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28C84" w14:textId="70E18023" w:rsidR="00FA0043" w:rsidRPr="00C9772C" w:rsidRDefault="00016516" w:rsidP="00C9772C">
      <w:pPr>
        <w:pStyle w:val="Heading1"/>
        <w:jc w:val="right"/>
        <w:rPr>
          <w:sz w:val="32"/>
          <w:szCs w:val="32"/>
        </w:rPr>
      </w:pPr>
      <w:r w:rsidRPr="00C9772C"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4887CBED" wp14:editId="52D0FD79">
            <wp:simplePos x="0" y="0"/>
            <wp:positionH relativeFrom="column">
              <wp:posOffset>0</wp:posOffset>
            </wp:positionH>
            <wp:positionV relativeFrom="paragraph">
              <wp:posOffset>-198995</wp:posOffset>
            </wp:positionV>
            <wp:extent cx="895350" cy="798555"/>
            <wp:effectExtent l="0" t="0" r="0" b="1905"/>
            <wp:wrapNone/>
            <wp:docPr id="2" name="Picture 2" descr="A red circle with white text and a white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red circle with white text and a white building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731" cy="8238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772C" w:rsidRPr="00C9772C">
        <w:rPr>
          <w:sz w:val="32"/>
          <w:szCs w:val="32"/>
        </w:rPr>
        <w:t>City of Midland City</w:t>
      </w:r>
    </w:p>
    <w:p w14:paraId="7E55F4BB" w14:textId="77777777" w:rsidR="00016516" w:rsidRPr="006E1BBA" w:rsidRDefault="00016516" w:rsidP="00856C35">
      <w:pPr>
        <w:pStyle w:val="Heading1"/>
        <w:rPr>
          <w:sz w:val="2"/>
          <w:szCs w:val="2"/>
        </w:rPr>
      </w:pPr>
    </w:p>
    <w:p w14:paraId="76C93EFD" w14:textId="2982146A" w:rsidR="00467865" w:rsidRPr="00275BB5" w:rsidRDefault="00856C35" w:rsidP="00856C35">
      <w:pPr>
        <w:pStyle w:val="Heading1"/>
      </w:pPr>
      <w:r>
        <w:t>Employment Application</w:t>
      </w:r>
    </w:p>
    <w:p w14:paraId="2182718A" w14:textId="77777777" w:rsidR="00856C35" w:rsidRDefault="00856C35" w:rsidP="00856C35">
      <w:pPr>
        <w:pStyle w:val="Heading2"/>
      </w:pPr>
      <w:r w:rsidRPr="00856C35">
        <w:t>Applicant Information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2940"/>
        <w:gridCol w:w="2865"/>
        <w:gridCol w:w="668"/>
        <w:gridCol w:w="681"/>
        <w:gridCol w:w="1845"/>
      </w:tblGrid>
      <w:tr w:rsidR="00A82BA3" w:rsidRPr="005114CE" w14:paraId="160FA8A3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81" w:type="dxa"/>
          </w:tcPr>
          <w:p w14:paraId="244A77E7" w14:textId="77777777" w:rsidR="00A82BA3" w:rsidRPr="005114CE" w:rsidRDefault="00A82BA3" w:rsidP="00490804">
            <w:r w:rsidRPr="00D6155E">
              <w:t>Full Name</w:t>
            </w:r>
            <w:r w:rsidRPr="005114CE">
              <w:t>:</w:t>
            </w: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14:paraId="57E6984E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2865" w:type="dxa"/>
            <w:tcBorders>
              <w:bottom w:val="single" w:sz="4" w:space="0" w:color="auto"/>
            </w:tcBorders>
          </w:tcPr>
          <w:p w14:paraId="446DDBCD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14:paraId="45961DCA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681" w:type="dxa"/>
          </w:tcPr>
          <w:p w14:paraId="2B01B1D0" w14:textId="77777777" w:rsidR="00A82BA3" w:rsidRPr="005114CE" w:rsidRDefault="00A82BA3" w:rsidP="00490804">
            <w:pPr>
              <w:pStyle w:val="Heading4"/>
            </w:pPr>
            <w:r w:rsidRPr="00490804">
              <w:t>Date</w:t>
            </w:r>
            <w:r w:rsidRPr="005114CE">
              <w:t>: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7B0F53D2" w14:textId="77777777" w:rsidR="00A82BA3" w:rsidRPr="009C220D" w:rsidRDefault="00A82BA3" w:rsidP="00440CD8">
            <w:pPr>
              <w:pStyle w:val="FieldText"/>
            </w:pPr>
          </w:p>
        </w:tc>
      </w:tr>
      <w:tr w:rsidR="00856C35" w:rsidRPr="005114CE" w14:paraId="28FD4D84" w14:textId="77777777" w:rsidTr="00FF1313">
        <w:tc>
          <w:tcPr>
            <w:tcW w:w="1081" w:type="dxa"/>
          </w:tcPr>
          <w:p w14:paraId="71C526BD" w14:textId="77777777" w:rsidR="00856C35" w:rsidRPr="00D6155E" w:rsidRDefault="00856C35" w:rsidP="00440CD8"/>
        </w:tc>
        <w:tc>
          <w:tcPr>
            <w:tcW w:w="2940" w:type="dxa"/>
            <w:tcBorders>
              <w:top w:val="single" w:sz="4" w:space="0" w:color="auto"/>
            </w:tcBorders>
          </w:tcPr>
          <w:p w14:paraId="336C2356" w14:textId="77777777" w:rsidR="00856C35" w:rsidRPr="00490804" w:rsidRDefault="00856C35" w:rsidP="00490804">
            <w:pPr>
              <w:pStyle w:val="Heading3"/>
            </w:pPr>
            <w:r w:rsidRPr="00490804">
              <w:t>Last</w:t>
            </w:r>
          </w:p>
        </w:tc>
        <w:tc>
          <w:tcPr>
            <w:tcW w:w="2865" w:type="dxa"/>
            <w:tcBorders>
              <w:top w:val="single" w:sz="4" w:space="0" w:color="auto"/>
            </w:tcBorders>
          </w:tcPr>
          <w:p w14:paraId="56946BB0" w14:textId="77777777" w:rsidR="00856C35" w:rsidRPr="00490804" w:rsidRDefault="00856C35" w:rsidP="00490804">
            <w:pPr>
              <w:pStyle w:val="Heading3"/>
            </w:pPr>
            <w:r w:rsidRPr="00490804">
              <w:t>First</w:t>
            </w:r>
          </w:p>
        </w:tc>
        <w:tc>
          <w:tcPr>
            <w:tcW w:w="668" w:type="dxa"/>
            <w:tcBorders>
              <w:top w:val="single" w:sz="4" w:space="0" w:color="auto"/>
            </w:tcBorders>
          </w:tcPr>
          <w:p w14:paraId="16F429CA" w14:textId="77777777" w:rsidR="00856C35" w:rsidRPr="00490804" w:rsidRDefault="00856C35" w:rsidP="00490804">
            <w:pPr>
              <w:pStyle w:val="Heading3"/>
            </w:pPr>
            <w:r w:rsidRPr="00490804">
              <w:t>M.I.</w:t>
            </w:r>
          </w:p>
        </w:tc>
        <w:tc>
          <w:tcPr>
            <w:tcW w:w="681" w:type="dxa"/>
          </w:tcPr>
          <w:p w14:paraId="2FF3DE9C" w14:textId="77777777" w:rsidR="00856C35" w:rsidRPr="005114CE" w:rsidRDefault="00856C35" w:rsidP="00856C35"/>
        </w:tc>
        <w:tc>
          <w:tcPr>
            <w:tcW w:w="1845" w:type="dxa"/>
            <w:tcBorders>
              <w:top w:val="single" w:sz="4" w:space="0" w:color="auto"/>
            </w:tcBorders>
          </w:tcPr>
          <w:p w14:paraId="39AFD14D" w14:textId="77777777" w:rsidR="00856C35" w:rsidRPr="009C220D" w:rsidRDefault="00856C35" w:rsidP="00856C35"/>
        </w:tc>
      </w:tr>
    </w:tbl>
    <w:p w14:paraId="189392ED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7199"/>
        <w:gridCol w:w="1800"/>
      </w:tblGrid>
      <w:tr w:rsidR="00A82BA3" w:rsidRPr="005114CE" w14:paraId="230505B0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70785CFF" w14:textId="77777777" w:rsidR="00A82BA3" w:rsidRPr="005114CE" w:rsidRDefault="00A82BA3" w:rsidP="00490804">
            <w:r w:rsidRPr="005114CE">
              <w:t>Address:</w:t>
            </w:r>
          </w:p>
        </w:tc>
        <w:tc>
          <w:tcPr>
            <w:tcW w:w="7199" w:type="dxa"/>
            <w:tcBorders>
              <w:bottom w:val="single" w:sz="4" w:space="0" w:color="auto"/>
            </w:tcBorders>
          </w:tcPr>
          <w:p w14:paraId="549486BD" w14:textId="77777777" w:rsidR="00A82BA3" w:rsidRPr="00FF1313" w:rsidRDefault="00A82BA3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101F446" w14:textId="77777777" w:rsidR="00A82BA3" w:rsidRPr="00FF1313" w:rsidRDefault="00A82BA3" w:rsidP="00440CD8">
            <w:pPr>
              <w:pStyle w:val="FieldText"/>
            </w:pPr>
          </w:p>
        </w:tc>
      </w:tr>
      <w:tr w:rsidR="00856C35" w:rsidRPr="005114CE" w14:paraId="54F32552" w14:textId="77777777" w:rsidTr="00FF1313">
        <w:tc>
          <w:tcPr>
            <w:tcW w:w="1081" w:type="dxa"/>
          </w:tcPr>
          <w:p w14:paraId="12B7E5C4" w14:textId="77777777" w:rsidR="00856C35" w:rsidRPr="005114CE" w:rsidRDefault="00856C35" w:rsidP="00440CD8"/>
        </w:tc>
        <w:tc>
          <w:tcPr>
            <w:tcW w:w="7199" w:type="dxa"/>
            <w:tcBorders>
              <w:top w:val="single" w:sz="4" w:space="0" w:color="auto"/>
            </w:tcBorders>
          </w:tcPr>
          <w:p w14:paraId="33F645DA" w14:textId="77777777" w:rsidR="00856C35" w:rsidRPr="00490804" w:rsidRDefault="00856C35" w:rsidP="00490804">
            <w:pPr>
              <w:pStyle w:val="Heading3"/>
            </w:pPr>
            <w:r w:rsidRPr="00490804">
              <w:t>Street Address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09E29823" w14:textId="77777777" w:rsidR="00856C35" w:rsidRPr="00490804" w:rsidRDefault="00856C35" w:rsidP="00490804">
            <w:pPr>
              <w:pStyle w:val="Heading3"/>
            </w:pPr>
            <w:r w:rsidRPr="00490804">
              <w:t>Apartment/Unit #</w:t>
            </w:r>
          </w:p>
        </w:tc>
      </w:tr>
    </w:tbl>
    <w:p w14:paraId="0EEB93E2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5805"/>
        <w:gridCol w:w="1394"/>
        <w:gridCol w:w="1800"/>
      </w:tblGrid>
      <w:tr w:rsidR="00C76039" w:rsidRPr="005114CE" w14:paraId="2F5096E2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7E94F773" w14:textId="77777777" w:rsidR="00C76039" w:rsidRPr="005114CE" w:rsidRDefault="00C76039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bottom w:val="single" w:sz="4" w:space="0" w:color="auto"/>
            </w:tcBorders>
          </w:tcPr>
          <w:p w14:paraId="33E5F961" w14:textId="77777777" w:rsidR="00C76039" w:rsidRPr="009C220D" w:rsidRDefault="00C76039" w:rsidP="00440CD8">
            <w:pPr>
              <w:pStyle w:val="FieldText"/>
            </w:pP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14:paraId="189CC8CB" w14:textId="77777777" w:rsidR="00C76039" w:rsidRPr="005114CE" w:rsidRDefault="00C76039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1CFE352" w14:textId="77777777" w:rsidR="00C76039" w:rsidRPr="005114CE" w:rsidRDefault="00C76039" w:rsidP="00440CD8">
            <w:pPr>
              <w:pStyle w:val="FieldText"/>
            </w:pPr>
          </w:p>
        </w:tc>
      </w:tr>
      <w:tr w:rsidR="00856C35" w:rsidRPr="005114CE" w14:paraId="3304067A" w14:textId="77777777" w:rsidTr="00FF1313">
        <w:trPr>
          <w:trHeight w:val="288"/>
        </w:trPr>
        <w:tc>
          <w:tcPr>
            <w:tcW w:w="1081" w:type="dxa"/>
          </w:tcPr>
          <w:p w14:paraId="41B92AA0" w14:textId="77777777" w:rsidR="00856C35" w:rsidRPr="005114CE" w:rsidRDefault="00856C35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top w:val="single" w:sz="4" w:space="0" w:color="auto"/>
            </w:tcBorders>
          </w:tcPr>
          <w:p w14:paraId="77A523BF" w14:textId="77777777" w:rsidR="00856C35" w:rsidRPr="00490804" w:rsidRDefault="00856C35" w:rsidP="00490804">
            <w:pPr>
              <w:pStyle w:val="Heading3"/>
            </w:pPr>
            <w:r w:rsidRPr="00490804">
              <w:t>City</w:t>
            </w:r>
          </w:p>
        </w:tc>
        <w:tc>
          <w:tcPr>
            <w:tcW w:w="1394" w:type="dxa"/>
            <w:tcBorders>
              <w:top w:val="single" w:sz="4" w:space="0" w:color="auto"/>
            </w:tcBorders>
          </w:tcPr>
          <w:p w14:paraId="15595E9C" w14:textId="77777777" w:rsidR="00856C35" w:rsidRPr="00490804" w:rsidRDefault="00856C35" w:rsidP="00490804">
            <w:pPr>
              <w:pStyle w:val="Heading3"/>
            </w:pPr>
            <w:r w:rsidRPr="00490804">
              <w:t>State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208F42D7" w14:textId="77777777" w:rsidR="00856C35" w:rsidRPr="00490804" w:rsidRDefault="00856C35" w:rsidP="00490804">
            <w:pPr>
              <w:pStyle w:val="Heading3"/>
            </w:pPr>
            <w:r w:rsidRPr="00490804">
              <w:t>ZIP Code</w:t>
            </w:r>
          </w:p>
        </w:tc>
      </w:tr>
    </w:tbl>
    <w:p w14:paraId="3C793E07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3690"/>
        <w:gridCol w:w="720"/>
        <w:gridCol w:w="4590"/>
      </w:tblGrid>
      <w:tr w:rsidR="00841645" w:rsidRPr="005114CE" w14:paraId="64BC079A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124D65DE" w14:textId="77777777" w:rsidR="00841645" w:rsidRPr="005114CE" w:rsidRDefault="00841645" w:rsidP="00490804">
            <w:r w:rsidRPr="005114CE">
              <w:t>Phone: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14:paraId="3E49A886" w14:textId="77777777" w:rsidR="00841645" w:rsidRPr="009C220D" w:rsidRDefault="00841645" w:rsidP="00856C35">
            <w:pPr>
              <w:pStyle w:val="FieldText"/>
            </w:pPr>
          </w:p>
        </w:tc>
        <w:tc>
          <w:tcPr>
            <w:tcW w:w="720" w:type="dxa"/>
          </w:tcPr>
          <w:p w14:paraId="2AD30355" w14:textId="77777777" w:rsidR="00841645" w:rsidRPr="005114CE" w:rsidRDefault="00C92A3C" w:rsidP="00490804">
            <w:pPr>
              <w:pStyle w:val="Heading4"/>
            </w:pPr>
            <w:r>
              <w:t>E</w:t>
            </w:r>
            <w:r w:rsidR="003A41A1">
              <w:t>mail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14:paraId="7C33A7DF" w14:textId="77777777" w:rsidR="00841645" w:rsidRPr="009C220D" w:rsidRDefault="00841645" w:rsidP="00440CD8">
            <w:pPr>
              <w:pStyle w:val="FieldText"/>
            </w:pPr>
          </w:p>
        </w:tc>
      </w:tr>
    </w:tbl>
    <w:p w14:paraId="1C7C86E0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66"/>
        <w:gridCol w:w="1414"/>
        <w:gridCol w:w="1890"/>
        <w:gridCol w:w="1890"/>
        <w:gridCol w:w="1620"/>
        <w:gridCol w:w="1800"/>
      </w:tblGrid>
      <w:tr w:rsidR="00613129" w:rsidRPr="005114CE" w14:paraId="550FF1CE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66" w:type="dxa"/>
          </w:tcPr>
          <w:p w14:paraId="704EF060" w14:textId="77777777" w:rsidR="00613129" w:rsidRPr="005114CE" w:rsidRDefault="00613129" w:rsidP="00490804">
            <w:r w:rsidRPr="005114CE">
              <w:t>Date Available: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1F688B23" w14:textId="77777777" w:rsidR="00613129" w:rsidRPr="009C220D" w:rsidRDefault="00613129" w:rsidP="00440CD8">
            <w:pPr>
              <w:pStyle w:val="FieldText"/>
            </w:pPr>
          </w:p>
        </w:tc>
        <w:tc>
          <w:tcPr>
            <w:tcW w:w="1890" w:type="dxa"/>
          </w:tcPr>
          <w:p w14:paraId="08AE85BA" w14:textId="77777777" w:rsidR="00613129" w:rsidRPr="005114CE" w:rsidRDefault="00613129" w:rsidP="00490804">
            <w:pPr>
              <w:pStyle w:val="Heading4"/>
            </w:pPr>
            <w:r w:rsidRPr="005114CE">
              <w:t xml:space="preserve">Social Security </w:t>
            </w:r>
            <w:r w:rsidR="00B11811" w:rsidRPr="005114CE">
              <w:t>No.</w:t>
            </w:r>
            <w:r w:rsidRPr="005114CE">
              <w:t>: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2A4CD30A" w14:textId="77777777" w:rsidR="00613129" w:rsidRPr="009C220D" w:rsidRDefault="00613129" w:rsidP="00440CD8">
            <w:pPr>
              <w:pStyle w:val="FieldText"/>
            </w:pPr>
          </w:p>
        </w:tc>
        <w:tc>
          <w:tcPr>
            <w:tcW w:w="1620" w:type="dxa"/>
          </w:tcPr>
          <w:p w14:paraId="6048EF63" w14:textId="77777777" w:rsidR="00613129" w:rsidRPr="005114CE" w:rsidRDefault="00613129" w:rsidP="00490804">
            <w:pPr>
              <w:pStyle w:val="Heading4"/>
            </w:pPr>
            <w:r w:rsidRPr="005114CE">
              <w:t>Desired Salary: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914911D" w14:textId="77777777" w:rsidR="00613129" w:rsidRPr="009C220D" w:rsidRDefault="00613129" w:rsidP="00856C35">
            <w:pPr>
              <w:pStyle w:val="FieldText"/>
            </w:pPr>
            <w:r w:rsidRPr="009C220D">
              <w:t>$</w:t>
            </w:r>
          </w:p>
        </w:tc>
      </w:tr>
    </w:tbl>
    <w:p w14:paraId="5FBC57BB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803"/>
        <w:gridCol w:w="8277"/>
      </w:tblGrid>
      <w:tr w:rsidR="00DE7FB7" w:rsidRPr="005114CE" w14:paraId="6FB840D8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803" w:type="dxa"/>
          </w:tcPr>
          <w:p w14:paraId="577E905A" w14:textId="77777777" w:rsidR="00DE7FB7" w:rsidRPr="005114CE" w:rsidRDefault="00C76039" w:rsidP="00490804">
            <w:r w:rsidRPr="005114CE">
              <w:t>Position Applied for:</w:t>
            </w:r>
          </w:p>
        </w:tc>
        <w:tc>
          <w:tcPr>
            <w:tcW w:w="8277" w:type="dxa"/>
            <w:tcBorders>
              <w:bottom w:val="single" w:sz="4" w:space="0" w:color="auto"/>
            </w:tcBorders>
          </w:tcPr>
          <w:p w14:paraId="2D74AA5B" w14:textId="77777777" w:rsidR="00DE7FB7" w:rsidRPr="009C220D" w:rsidRDefault="00DE7FB7" w:rsidP="00083002">
            <w:pPr>
              <w:pStyle w:val="FieldText"/>
            </w:pPr>
          </w:p>
        </w:tc>
      </w:tr>
    </w:tbl>
    <w:p w14:paraId="0A9C8BDE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3692"/>
        <w:gridCol w:w="665"/>
        <w:gridCol w:w="509"/>
        <w:gridCol w:w="4031"/>
        <w:gridCol w:w="517"/>
        <w:gridCol w:w="666"/>
      </w:tblGrid>
      <w:tr w:rsidR="009C220D" w:rsidRPr="005114CE" w14:paraId="4A0634C7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2" w:type="dxa"/>
          </w:tcPr>
          <w:p w14:paraId="32AE7E9E" w14:textId="77777777" w:rsidR="009C220D" w:rsidRPr="005114CE" w:rsidRDefault="009C220D" w:rsidP="00490804">
            <w:r w:rsidRPr="005114CE">
              <w:t xml:space="preserve">Are you a citizen of the </w:t>
            </w:r>
            <w:smartTag w:uri="urn:schemas-microsoft-com:office:smarttags" w:element="country-region">
              <w:smartTag w:uri="urn:schemas-microsoft-com:office:smarttags" w:element="place">
                <w:r w:rsidRPr="005114CE">
                  <w:t>United States</w:t>
                </w:r>
              </w:smartTag>
            </w:smartTag>
            <w:r w:rsidRPr="005114CE">
              <w:t>?</w:t>
            </w:r>
          </w:p>
        </w:tc>
        <w:tc>
          <w:tcPr>
            <w:tcW w:w="665" w:type="dxa"/>
          </w:tcPr>
          <w:p w14:paraId="6B3C4B5D" w14:textId="77777777" w:rsidR="009C220D" w:rsidRPr="00D6155E" w:rsidRDefault="009C220D" w:rsidP="00490804">
            <w:pPr>
              <w:pStyle w:val="Checkbox"/>
            </w:pPr>
            <w:r w:rsidRPr="00D6155E">
              <w:t>YES</w:t>
            </w:r>
          </w:p>
          <w:p w14:paraId="03241212" w14:textId="77777777" w:rsidR="009C220D" w:rsidRPr="005114CE" w:rsidRDefault="00724FA4" w:rsidP="00083002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="009C220D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  <w:bookmarkEnd w:id="0"/>
          </w:p>
        </w:tc>
        <w:tc>
          <w:tcPr>
            <w:tcW w:w="509" w:type="dxa"/>
          </w:tcPr>
          <w:p w14:paraId="19D5E394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3D887099" w14:textId="77777777" w:rsidR="009C220D" w:rsidRPr="00D6155E" w:rsidRDefault="00724FA4" w:rsidP="00083002">
            <w:pPr>
              <w:pStyle w:val="Checkbox"/>
            </w:pPr>
            <w:r w:rsidRPr="00D6155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4"/>
            <w:r w:rsidR="009C220D" w:rsidRPr="00D6155E">
              <w:instrText xml:space="preserve"> FORMCHECKBOX </w:instrText>
            </w:r>
            <w:r w:rsidRPr="00D6155E">
              <w:fldChar w:fldCharType="separate"/>
            </w:r>
            <w:r w:rsidRPr="00D6155E">
              <w:fldChar w:fldCharType="end"/>
            </w:r>
            <w:bookmarkEnd w:id="1"/>
          </w:p>
        </w:tc>
        <w:tc>
          <w:tcPr>
            <w:tcW w:w="4031" w:type="dxa"/>
          </w:tcPr>
          <w:p w14:paraId="3654612B" w14:textId="77777777" w:rsidR="009C220D" w:rsidRPr="005114CE" w:rsidRDefault="009C220D" w:rsidP="00490804">
            <w:pPr>
              <w:pStyle w:val="Heading4"/>
            </w:pPr>
            <w:r w:rsidRPr="005114CE">
              <w:t>If no, are you authorized to work in the U.S.?</w:t>
            </w:r>
          </w:p>
        </w:tc>
        <w:tc>
          <w:tcPr>
            <w:tcW w:w="517" w:type="dxa"/>
          </w:tcPr>
          <w:p w14:paraId="5E208251" w14:textId="77777777" w:rsidR="009C220D" w:rsidRPr="009C220D" w:rsidRDefault="009C220D" w:rsidP="00490804">
            <w:pPr>
              <w:pStyle w:val="Checkbox"/>
            </w:pPr>
            <w:r>
              <w:t>YES</w:t>
            </w:r>
          </w:p>
          <w:p w14:paraId="20343325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666" w:type="dxa"/>
          </w:tcPr>
          <w:p w14:paraId="0D9AE47E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0A3C6548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</w:tr>
    </w:tbl>
    <w:p w14:paraId="6B2383EB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3692"/>
        <w:gridCol w:w="665"/>
        <w:gridCol w:w="509"/>
        <w:gridCol w:w="1359"/>
        <w:gridCol w:w="3855"/>
      </w:tblGrid>
      <w:tr w:rsidR="009C220D" w:rsidRPr="005114CE" w14:paraId="6ADAD22F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2" w:type="dxa"/>
          </w:tcPr>
          <w:p w14:paraId="4C88AF1A" w14:textId="77777777" w:rsidR="009C220D" w:rsidRPr="005114CE" w:rsidRDefault="009C220D" w:rsidP="00490804">
            <w:r w:rsidRPr="005114CE">
              <w:t>Have you ever worked for this company?</w:t>
            </w:r>
          </w:p>
        </w:tc>
        <w:tc>
          <w:tcPr>
            <w:tcW w:w="665" w:type="dxa"/>
          </w:tcPr>
          <w:p w14:paraId="32B26578" w14:textId="77777777" w:rsidR="009C220D" w:rsidRPr="009C220D" w:rsidRDefault="009C220D" w:rsidP="00490804">
            <w:pPr>
              <w:pStyle w:val="Checkbox"/>
            </w:pPr>
            <w:r>
              <w:t>YES</w:t>
            </w:r>
          </w:p>
          <w:p w14:paraId="00EB6B17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509" w:type="dxa"/>
          </w:tcPr>
          <w:p w14:paraId="6277F133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2E6D12F0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1359" w:type="dxa"/>
          </w:tcPr>
          <w:p w14:paraId="297C4539" w14:textId="77777777" w:rsidR="009C220D" w:rsidRPr="005114CE" w:rsidRDefault="009C220D" w:rsidP="00490804">
            <w:pPr>
              <w:pStyle w:val="Heading4"/>
            </w:pPr>
            <w:r w:rsidRPr="005114CE">
              <w:t xml:space="preserve">If </w:t>
            </w:r>
            <w:r w:rsidR="00E106E2">
              <w:t>yes</w:t>
            </w:r>
            <w:r w:rsidRPr="005114CE">
              <w:t>, w</w:t>
            </w:r>
            <w:r w:rsidRPr="00490804">
              <w:t>h</w:t>
            </w:r>
            <w:r w:rsidRPr="005114CE">
              <w:t>en?</w:t>
            </w:r>
          </w:p>
        </w:tc>
        <w:tc>
          <w:tcPr>
            <w:tcW w:w="3855" w:type="dxa"/>
            <w:tcBorders>
              <w:bottom w:val="single" w:sz="4" w:space="0" w:color="auto"/>
            </w:tcBorders>
          </w:tcPr>
          <w:p w14:paraId="1F7872DA" w14:textId="77777777" w:rsidR="009C220D" w:rsidRPr="009C220D" w:rsidRDefault="009C220D" w:rsidP="00617C65">
            <w:pPr>
              <w:pStyle w:val="FieldText"/>
            </w:pPr>
          </w:p>
        </w:tc>
      </w:tr>
    </w:tbl>
    <w:p w14:paraId="67BE4FBB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3692"/>
        <w:gridCol w:w="665"/>
        <w:gridCol w:w="509"/>
        <w:gridCol w:w="5214"/>
      </w:tblGrid>
      <w:tr w:rsidR="009C220D" w:rsidRPr="005114CE" w14:paraId="673CE904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2" w:type="dxa"/>
          </w:tcPr>
          <w:p w14:paraId="0B05A01D" w14:textId="77777777" w:rsidR="009C220D" w:rsidRPr="005114CE" w:rsidRDefault="009C220D" w:rsidP="00490804">
            <w:r w:rsidRPr="005114CE">
              <w:t>Have you ever been convicted of a felony?</w:t>
            </w:r>
          </w:p>
        </w:tc>
        <w:tc>
          <w:tcPr>
            <w:tcW w:w="665" w:type="dxa"/>
          </w:tcPr>
          <w:p w14:paraId="71DC3094" w14:textId="77777777" w:rsidR="009C220D" w:rsidRPr="009C220D" w:rsidRDefault="009C220D" w:rsidP="00490804">
            <w:pPr>
              <w:pStyle w:val="Checkbox"/>
            </w:pPr>
            <w:r>
              <w:t>YES</w:t>
            </w:r>
          </w:p>
          <w:p w14:paraId="274098E0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509" w:type="dxa"/>
          </w:tcPr>
          <w:p w14:paraId="74358DA2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45876BE6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5214" w:type="dxa"/>
          </w:tcPr>
          <w:p w14:paraId="77432DB1" w14:textId="77777777" w:rsidR="009C220D" w:rsidRPr="005114CE" w:rsidRDefault="009C220D" w:rsidP="00682C69"/>
        </w:tc>
      </w:tr>
    </w:tbl>
    <w:p w14:paraId="26C43943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332"/>
        <w:gridCol w:w="8748"/>
      </w:tblGrid>
      <w:tr w:rsidR="000F2DF4" w:rsidRPr="005114CE" w14:paraId="7FF72647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332" w:type="dxa"/>
          </w:tcPr>
          <w:p w14:paraId="50D58E04" w14:textId="77777777" w:rsidR="000F2DF4" w:rsidRPr="005114CE" w:rsidRDefault="000F2DF4" w:rsidP="00490804">
            <w:r w:rsidRPr="005114CE">
              <w:t>If yes, explain:</w:t>
            </w:r>
          </w:p>
        </w:tc>
        <w:tc>
          <w:tcPr>
            <w:tcW w:w="8748" w:type="dxa"/>
            <w:tcBorders>
              <w:bottom w:val="single" w:sz="4" w:space="0" w:color="auto"/>
            </w:tcBorders>
          </w:tcPr>
          <w:p w14:paraId="2BB5FEA7" w14:textId="77777777" w:rsidR="000F2DF4" w:rsidRPr="009C220D" w:rsidRDefault="000F2DF4" w:rsidP="00617C65">
            <w:pPr>
              <w:pStyle w:val="FieldText"/>
            </w:pPr>
          </w:p>
        </w:tc>
      </w:tr>
    </w:tbl>
    <w:p w14:paraId="47847B49" w14:textId="77777777" w:rsidR="00330050" w:rsidRDefault="00330050" w:rsidP="00330050">
      <w:pPr>
        <w:pStyle w:val="Heading2"/>
      </w:pPr>
      <w:r>
        <w:t>Education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332"/>
        <w:gridCol w:w="2782"/>
        <w:gridCol w:w="920"/>
        <w:gridCol w:w="5046"/>
      </w:tblGrid>
      <w:tr w:rsidR="000F2DF4" w:rsidRPr="00613129" w14:paraId="292C01D9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332" w:type="dxa"/>
          </w:tcPr>
          <w:p w14:paraId="407A8559" w14:textId="77777777" w:rsidR="000F2DF4" w:rsidRPr="005114CE" w:rsidRDefault="000F2DF4" w:rsidP="00490804">
            <w:r w:rsidRPr="005114CE">
              <w:t>High School:</w:t>
            </w:r>
          </w:p>
        </w:tc>
        <w:tc>
          <w:tcPr>
            <w:tcW w:w="2782" w:type="dxa"/>
            <w:tcBorders>
              <w:bottom w:val="single" w:sz="4" w:space="0" w:color="auto"/>
            </w:tcBorders>
          </w:tcPr>
          <w:p w14:paraId="375A7B67" w14:textId="77777777" w:rsidR="000F2DF4" w:rsidRPr="005114CE" w:rsidRDefault="000F2DF4" w:rsidP="00617C65">
            <w:pPr>
              <w:pStyle w:val="FieldText"/>
            </w:pPr>
          </w:p>
        </w:tc>
        <w:tc>
          <w:tcPr>
            <w:tcW w:w="920" w:type="dxa"/>
          </w:tcPr>
          <w:p w14:paraId="253CF09E" w14:textId="77777777" w:rsidR="000F2DF4" w:rsidRPr="005114CE" w:rsidRDefault="000F2DF4" w:rsidP="00490804">
            <w:pPr>
              <w:pStyle w:val="Heading4"/>
            </w:pPr>
            <w:r w:rsidRPr="005114CE">
              <w:t>Address:</w:t>
            </w:r>
          </w:p>
        </w:tc>
        <w:tc>
          <w:tcPr>
            <w:tcW w:w="5046" w:type="dxa"/>
            <w:tcBorders>
              <w:bottom w:val="single" w:sz="4" w:space="0" w:color="auto"/>
            </w:tcBorders>
          </w:tcPr>
          <w:p w14:paraId="2DE79AD7" w14:textId="77777777" w:rsidR="000F2DF4" w:rsidRPr="005114CE" w:rsidRDefault="000F2DF4" w:rsidP="00617C65">
            <w:pPr>
              <w:pStyle w:val="FieldText"/>
            </w:pPr>
          </w:p>
        </w:tc>
      </w:tr>
    </w:tbl>
    <w:p w14:paraId="184FB036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797"/>
        <w:gridCol w:w="962"/>
        <w:gridCol w:w="512"/>
        <w:gridCol w:w="1006"/>
        <w:gridCol w:w="1757"/>
        <w:gridCol w:w="674"/>
        <w:gridCol w:w="602"/>
        <w:gridCol w:w="917"/>
        <w:gridCol w:w="2853"/>
      </w:tblGrid>
      <w:tr w:rsidR="00250014" w:rsidRPr="00613129" w14:paraId="134D8FBE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7" w:type="dxa"/>
          </w:tcPr>
          <w:p w14:paraId="4427BAF1" w14:textId="77777777" w:rsidR="00250014" w:rsidRPr="005114CE" w:rsidRDefault="00250014" w:rsidP="00490804">
            <w:r w:rsidRPr="005114CE">
              <w:t>From: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433B99A6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</w:tcPr>
          <w:p w14:paraId="608256EF" w14:textId="77777777" w:rsidR="00250014" w:rsidRPr="005114CE" w:rsidRDefault="00250014" w:rsidP="00490804">
            <w:pPr>
              <w:pStyle w:val="Heading4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034E02AB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1757" w:type="dxa"/>
          </w:tcPr>
          <w:p w14:paraId="62C9068D" w14:textId="77777777" w:rsidR="00250014" w:rsidRPr="005114CE" w:rsidRDefault="00250014" w:rsidP="00490804">
            <w:pPr>
              <w:pStyle w:val="Heading4"/>
            </w:pPr>
            <w:r w:rsidRPr="005114CE">
              <w:t>Did you graduate?</w:t>
            </w:r>
          </w:p>
        </w:tc>
        <w:tc>
          <w:tcPr>
            <w:tcW w:w="674" w:type="dxa"/>
          </w:tcPr>
          <w:p w14:paraId="550D4469" w14:textId="77777777" w:rsidR="00250014" w:rsidRPr="009C220D" w:rsidRDefault="00250014" w:rsidP="00490804">
            <w:pPr>
              <w:pStyle w:val="Checkbox"/>
            </w:pPr>
            <w:r>
              <w:t>YES</w:t>
            </w:r>
          </w:p>
          <w:p w14:paraId="79066448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602" w:type="dxa"/>
          </w:tcPr>
          <w:p w14:paraId="05420CD4" w14:textId="77777777" w:rsidR="00250014" w:rsidRPr="009C220D" w:rsidRDefault="00250014" w:rsidP="00490804">
            <w:pPr>
              <w:pStyle w:val="Checkbox"/>
            </w:pPr>
            <w:r>
              <w:t>NO</w:t>
            </w:r>
          </w:p>
          <w:p w14:paraId="51F2DF6E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917" w:type="dxa"/>
          </w:tcPr>
          <w:p w14:paraId="6D726490" w14:textId="77777777" w:rsidR="00250014" w:rsidRPr="005114CE" w:rsidRDefault="00250014" w:rsidP="00490804">
            <w:pPr>
              <w:pStyle w:val="Heading4"/>
            </w:pPr>
            <w:r w:rsidRPr="005114CE">
              <w:t>D</w:t>
            </w:r>
            <w:r w:rsidR="00330050">
              <w:t>iploma</w:t>
            </w:r>
            <w:r w:rsidRPr="005114CE">
              <w:t>:</w:t>
            </w:r>
          </w:p>
        </w:tc>
        <w:tc>
          <w:tcPr>
            <w:tcW w:w="2853" w:type="dxa"/>
            <w:tcBorders>
              <w:bottom w:val="single" w:sz="4" w:space="0" w:color="auto"/>
            </w:tcBorders>
          </w:tcPr>
          <w:p w14:paraId="5888CDD7" w14:textId="77777777" w:rsidR="00250014" w:rsidRPr="005114CE" w:rsidRDefault="00250014" w:rsidP="00617C65">
            <w:pPr>
              <w:pStyle w:val="FieldText"/>
            </w:pPr>
          </w:p>
        </w:tc>
      </w:tr>
    </w:tbl>
    <w:p w14:paraId="21902F50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810"/>
        <w:gridCol w:w="3304"/>
        <w:gridCol w:w="920"/>
        <w:gridCol w:w="5046"/>
      </w:tblGrid>
      <w:tr w:rsidR="000F2DF4" w:rsidRPr="00613129" w14:paraId="5C3723A2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810" w:type="dxa"/>
          </w:tcPr>
          <w:p w14:paraId="3373C7E3" w14:textId="77777777" w:rsidR="000F2DF4" w:rsidRPr="005114CE" w:rsidRDefault="000F2DF4" w:rsidP="00490804">
            <w:r w:rsidRPr="005114CE">
              <w:t>College:</w:t>
            </w:r>
          </w:p>
        </w:tc>
        <w:tc>
          <w:tcPr>
            <w:tcW w:w="3304" w:type="dxa"/>
            <w:tcBorders>
              <w:bottom w:val="single" w:sz="4" w:space="0" w:color="auto"/>
            </w:tcBorders>
          </w:tcPr>
          <w:p w14:paraId="7BC80F4D" w14:textId="77777777" w:rsidR="000F2DF4" w:rsidRPr="005114CE" w:rsidRDefault="000F2DF4" w:rsidP="00617C65">
            <w:pPr>
              <w:pStyle w:val="FieldText"/>
            </w:pPr>
          </w:p>
        </w:tc>
        <w:tc>
          <w:tcPr>
            <w:tcW w:w="920" w:type="dxa"/>
          </w:tcPr>
          <w:p w14:paraId="44FFF3E2" w14:textId="77777777" w:rsidR="000F2DF4" w:rsidRPr="005114CE" w:rsidRDefault="000F2DF4" w:rsidP="00490804">
            <w:pPr>
              <w:pStyle w:val="Heading4"/>
            </w:pPr>
            <w:r w:rsidRPr="005114CE">
              <w:t>Address:</w:t>
            </w:r>
          </w:p>
        </w:tc>
        <w:tc>
          <w:tcPr>
            <w:tcW w:w="5046" w:type="dxa"/>
            <w:tcBorders>
              <w:bottom w:val="single" w:sz="4" w:space="0" w:color="auto"/>
            </w:tcBorders>
          </w:tcPr>
          <w:p w14:paraId="2A3C0922" w14:textId="77777777" w:rsidR="000F2DF4" w:rsidRPr="005114CE" w:rsidRDefault="000F2DF4" w:rsidP="00617C65">
            <w:pPr>
              <w:pStyle w:val="FieldText"/>
            </w:pPr>
          </w:p>
        </w:tc>
      </w:tr>
    </w:tbl>
    <w:p w14:paraId="4A5EE63A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797"/>
        <w:gridCol w:w="962"/>
        <w:gridCol w:w="512"/>
        <w:gridCol w:w="1006"/>
        <w:gridCol w:w="1757"/>
        <w:gridCol w:w="674"/>
        <w:gridCol w:w="602"/>
        <w:gridCol w:w="917"/>
        <w:gridCol w:w="2853"/>
      </w:tblGrid>
      <w:tr w:rsidR="00250014" w:rsidRPr="00613129" w14:paraId="0111D61B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797" w:type="dxa"/>
          </w:tcPr>
          <w:p w14:paraId="35B319E2" w14:textId="77777777" w:rsidR="00250014" w:rsidRPr="005114CE" w:rsidRDefault="00250014" w:rsidP="00490804">
            <w:r w:rsidRPr="005114CE">
              <w:t>From: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32F4D2A3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</w:tcPr>
          <w:p w14:paraId="75418164" w14:textId="77777777" w:rsidR="00250014" w:rsidRPr="005114CE" w:rsidRDefault="00250014" w:rsidP="00490804">
            <w:pPr>
              <w:pStyle w:val="Heading4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6D0DD2C9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1757" w:type="dxa"/>
          </w:tcPr>
          <w:p w14:paraId="465C53CB" w14:textId="77777777" w:rsidR="00250014" w:rsidRPr="005114CE" w:rsidRDefault="00250014" w:rsidP="00490804">
            <w:pPr>
              <w:pStyle w:val="Heading4"/>
            </w:pPr>
            <w:r w:rsidRPr="005114CE">
              <w:t>Did you graduate?</w:t>
            </w:r>
          </w:p>
        </w:tc>
        <w:tc>
          <w:tcPr>
            <w:tcW w:w="674" w:type="dxa"/>
          </w:tcPr>
          <w:p w14:paraId="5F076670" w14:textId="77777777" w:rsidR="00250014" w:rsidRPr="009C220D" w:rsidRDefault="00250014" w:rsidP="00490804">
            <w:pPr>
              <w:pStyle w:val="Checkbox"/>
            </w:pPr>
            <w:r>
              <w:t>YES</w:t>
            </w:r>
          </w:p>
          <w:p w14:paraId="39F1D2C5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602" w:type="dxa"/>
          </w:tcPr>
          <w:p w14:paraId="0D2FA19E" w14:textId="77777777" w:rsidR="00250014" w:rsidRPr="009C220D" w:rsidRDefault="00250014" w:rsidP="00490804">
            <w:pPr>
              <w:pStyle w:val="Checkbox"/>
            </w:pPr>
            <w:r>
              <w:t>NO</w:t>
            </w:r>
          </w:p>
          <w:p w14:paraId="7757D9E6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917" w:type="dxa"/>
          </w:tcPr>
          <w:p w14:paraId="004F52E8" w14:textId="77777777" w:rsidR="00250014" w:rsidRPr="005114CE" w:rsidRDefault="00250014" w:rsidP="00490804">
            <w:pPr>
              <w:pStyle w:val="Heading4"/>
            </w:pPr>
            <w:r w:rsidRPr="005114CE">
              <w:t>Degree:</w:t>
            </w:r>
          </w:p>
        </w:tc>
        <w:tc>
          <w:tcPr>
            <w:tcW w:w="2853" w:type="dxa"/>
            <w:tcBorders>
              <w:bottom w:val="single" w:sz="4" w:space="0" w:color="auto"/>
            </w:tcBorders>
          </w:tcPr>
          <w:p w14:paraId="7E2C359D" w14:textId="77777777" w:rsidR="00250014" w:rsidRPr="005114CE" w:rsidRDefault="00250014" w:rsidP="00617C65">
            <w:pPr>
              <w:pStyle w:val="FieldText"/>
            </w:pPr>
          </w:p>
        </w:tc>
      </w:tr>
    </w:tbl>
    <w:p w14:paraId="244F744C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810"/>
        <w:gridCol w:w="3304"/>
        <w:gridCol w:w="920"/>
        <w:gridCol w:w="5046"/>
      </w:tblGrid>
      <w:tr w:rsidR="002A2510" w:rsidRPr="00613129" w14:paraId="55E3D801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810" w:type="dxa"/>
          </w:tcPr>
          <w:p w14:paraId="172D3AB7" w14:textId="77777777" w:rsidR="002A2510" w:rsidRPr="005114CE" w:rsidRDefault="002A2510" w:rsidP="00490804">
            <w:r w:rsidRPr="005114CE">
              <w:t>Other:</w:t>
            </w:r>
          </w:p>
        </w:tc>
        <w:tc>
          <w:tcPr>
            <w:tcW w:w="3304" w:type="dxa"/>
            <w:tcBorders>
              <w:bottom w:val="single" w:sz="4" w:space="0" w:color="auto"/>
            </w:tcBorders>
          </w:tcPr>
          <w:p w14:paraId="3D3238D0" w14:textId="77777777" w:rsidR="002A2510" w:rsidRPr="005114CE" w:rsidRDefault="002A2510" w:rsidP="00617C65">
            <w:pPr>
              <w:pStyle w:val="FieldText"/>
            </w:pPr>
          </w:p>
        </w:tc>
        <w:tc>
          <w:tcPr>
            <w:tcW w:w="920" w:type="dxa"/>
          </w:tcPr>
          <w:p w14:paraId="4ABA59D8" w14:textId="77777777" w:rsidR="002A2510" w:rsidRPr="005114CE" w:rsidRDefault="002A2510" w:rsidP="00490804">
            <w:pPr>
              <w:pStyle w:val="Heading4"/>
            </w:pPr>
            <w:r w:rsidRPr="005114CE">
              <w:t>Address:</w:t>
            </w:r>
          </w:p>
        </w:tc>
        <w:tc>
          <w:tcPr>
            <w:tcW w:w="5046" w:type="dxa"/>
          </w:tcPr>
          <w:p w14:paraId="6A158031" w14:textId="77777777" w:rsidR="002A2510" w:rsidRPr="005114CE" w:rsidRDefault="002A2510" w:rsidP="00617C65">
            <w:pPr>
              <w:pStyle w:val="FieldText"/>
            </w:pPr>
          </w:p>
        </w:tc>
      </w:tr>
    </w:tbl>
    <w:p w14:paraId="20E2700A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792"/>
        <w:gridCol w:w="958"/>
        <w:gridCol w:w="512"/>
        <w:gridCol w:w="1006"/>
        <w:gridCol w:w="1756"/>
        <w:gridCol w:w="674"/>
        <w:gridCol w:w="602"/>
        <w:gridCol w:w="917"/>
        <w:gridCol w:w="2863"/>
      </w:tblGrid>
      <w:tr w:rsidR="00250014" w:rsidRPr="00613129" w14:paraId="463B927E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792" w:type="dxa"/>
          </w:tcPr>
          <w:p w14:paraId="29F0E2A9" w14:textId="77777777" w:rsidR="00250014" w:rsidRPr="005114CE" w:rsidRDefault="00250014" w:rsidP="00490804">
            <w:r w:rsidRPr="005114CE">
              <w:t>From: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14:paraId="19343B9F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</w:tcPr>
          <w:p w14:paraId="03E00E85" w14:textId="77777777" w:rsidR="00250014" w:rsidRPr="005114CE" w:rsidRDefault="00250014" w:rsidP="00490804">
            <w:pPr>
              <w:pStyle w:val="Heading4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4599A9EE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1756" w:type="dxa"/>
          </w:tcPr>
          <w:p w14:paraId="3318F058" w14:textId="77777777" w:rsidR="00250014" w:rsidRPr="005114CE" w:rsidRDefault="00250014" w:rsidP="00490804">
            <w:pPr>
              <w:pStyle w:val="Heading4"/>
            </w:pPr>
            <w:r w:rsidRPr="005114CE">
              <w:t>Did you graduate?</w:t>
            </w:r>
          </w:p>
        </w:tc>
        <w:tc>
          <w:tcPr>
            <w:tcW w:w="674" w:type="dxa"/>
          </w:tcPr>
          <w:p w14:paraId="5EC9347C" w14:textId="77777777" w:rsidR="00250014" w:rsidRPr="009C220D" w:rsidRDefault="00250014" w:rsidP="00490804">
            <w:pPr>
              <w:pStyle w:val="Checkbox"/>
            </w:pPr>
            <w:r>
              <w:t>YES</w:t>
            </w:r>
          </w:p>
          <w:p w14:paraId="67EF750D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602" w:type="dxa"/>
          </w:tcPr>
          <w:p w14:paraId="686A6529" w14:textId="77777777" w:rsidR="00250014" w:rsidRPr="009C220D" w:rsidRDefault="00250014" w:rsidP="00490804">
            <w:pPr>
              <w:pStyle w:val="Checkbox"/>
            </w:pPr>
            <w:r>
              <w:t>NO</w:t>
            </w:r>
          </w:p>
          <w:p w14:paraId="54B7D63F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917" w:type="dxa"/>
          </w:tcPr>
          <w:p w14:paraId="2BA30E7F" w14:textId="77777777" w:rsidR="00250014" w:rsidRPr="005114CE" w:rsidRDefault="00250014" w:rsidP="00490804">
            <w:pPr>
              <w:pStyle w:val="Heading4"/>
            </w:pPr>
            <w:r w:rsidRPr="005114CE">
              <w:t>Degree:</w:t>
            </w:r>
          </w:p>
        </w:tc>
        <w:tc>
          <w:tcPr>
            <w:tcW w:w="2863" w:type="dxa"/>
            <w:tcBorders>
              <w:bottom w:val="single" w:sz="4" w:space="0" w:color="auto"/>
            </w:tcBorders>
          </w:tcPr>
          <w:p w14:paraId="296FEF49" w14:textId="77777777" w:rsidR="00250014" w:rsidRPr="005114CE" w:rsidRDefault="00250014" w:rsidP="00617C65">
            <w:pPr>
              <w:pStyle w:val="FieldText"/>
            </w:pPr>
          </w:p>
        </w:tc>
      </w:tr>
    </w:tbl>
    <w:p w14:paraId="766FD6D8" w14:textId="77777777" w:rsidR="00330050" w:rsidRDefault="00330050" w:rsidP="00330050">
      <w:pPr>
        <w:pStyle w:val="Heading2"/>
      </w:pPr>
      <w:r>
        <w:t>References</w:t>
      </w:r>
    </w:p>
    <w:p w14:paraId="3B920BF6" w14:textId="77777777" w:rsidR="00330050" w:rsidRDefault="00330050" w:rsidP="00490804">
      <w:pPr>
        <w:pStyle w:val="Italic"/>
      </w:pPr>
      <w:r w:rsidRPr="007F3D5B">
        <w:t>Please list three professional references.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5588"/>
        <w:gridCol w:w="1350"/>
        <w:gridCol w:w="2070"/>
      </w:tblGrid>
      <w:tr w:rsidR="000F2DF4" w:rsidRPr="005114CE" w14:paraId="450F5C09" w14:textId="77777777" w:rsidTr="009665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1072" w:type="dxa"/>
          </w:tcPr>
          <w:p w14:paraId="6CE1C0FE" w14:textId="77777777" w:rsidR="000F2DF4" w:rsidRPr="005114CE" w:rsidRDefault="000F2DF4" w:rsidP="00490804">
            <w:r w:rsidRPr="005114CE">
              <w:t>Full Name:</w:t>
            </w:r>
          </w:p>
        </w:tc>
        <w:tc>
          <w:tcPr>
            <w:tcW w:w="5588" w:type="dxa"/>
            <w:tcBorders>
              <w:bottom w:val="single" w:sz="4" w:space="0" w:color="auto"/>
            </w:tcBorders>
          </w:tcPr>
          <w:p w14:paraId="2BB5CE4E" w14:textId="77777777"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</w:tcPr>
          <w:p w14:paraId="78B84DE4" w14:textId="77777777" w:rsidR="000F2DF4" w:rsidRPr="005114CE" w:rsidRDefault="000D2539" w:rsidP="00490804">
            <w:pPr>
              <w:pStyle w:val="Heading4"/>
            </w:pPr>
            <w:r>
              <w:t>Relationship</w:t>
            </w:r>
            <w:r w:rsidR="000F2DF4" w:rsidRPr="005114CE">
              <w:t>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51910F93" w14:textId="77777777" w:rsidR="000F2DF4" w:rsidRPr="009C220D" w:rsidRDefault="000F2DF4" w:rsidP="00A211B2">
            <w:pPr>
              <w:pStyle w:val="FieldText"/>
            </w:pPr>
          </w:p>
        </w:tc>
      </w:tr>
      <w:tr w:rsidR="000F2DF4" w:rsidRPr="005114CE" w14:paraId="66601290" w14:textId="77777777" w:rsidTr="00966576">
        <w:trPr>
          <w:trHeight w:val="360"/>
        </w:trPr>
        <w:tc>
          <w:tcPr>
            <w:tcW w:w="1072" w:type="dxa"/>
          </w:tcPr>
          <w:p w14:paraId="794A92BE" w14:textId="77777777" w:rsidR="000F2DF4" w:rsidRPr="005114CE" w:rsidRDefault="000D2539" w:rsidP="00490804">
            <w:r>
              <w:t>Company</w:t>
            </w:r>
            <w:r w:rsidR="004A4198" w:rsidRPr="005114CE">
              <w:t>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3CEC7C2F" w14:textId="77777777"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</w:tcPr>
          <w:p w14:paraId="5764E5F9" w14:textId="77777777" w:rsidR="000F2DF4" w:rsidRPr="005114CE" w:rsidRDefault="000F2DF4" w:rsidP="00490804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54D7658F" w14:textId="77777777" w:rsidR="000F2DF4" w:rsidRPr="009C220D" w:rsidRDefault="000F2DF4" w:rsidP="00682C69">
            <w:pPr>
              <w:pStyle w:val="FieldText"/>
            </w:pPr>
          </w:p>
        </w:tc>
      </w:tr>
      <w:tr w:rsidR="00BD103E" w:rsidRPr="005114CE" w14:paraId="4B9F87D4" w14:textId="77777777" w:rsidTr="00966576">
        <w:trPr>
          <w:trHeight w:val="360"/>
        </w:trPr>
        <w:tc>
          <w:tcPr>
            <w:tcW w:w="1072" w:type="dxa"/>
          </w:tcPr>
          <w:p w14:paraId="0EB50292" w14:textId="77777777" w:rsidR="00BD103E" w:rsidRDefault="00BD103E" w:rsidP="00490804">
            <w:r>
              <w:t>Address: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51304FDD" w14:textId="77777777" w:rsidR="00BD103E" w:rsidRPr="009C220D" w:rsidRDefault="00BD103E" w:rsidP="00A211B2">
            <w:pPr>
              <w:pStyle w:val="FieldText"/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4574AD4C" w14:textId="77777777" w:rsidR="00BD103E" w:rsidRPr="005114CE" w:rsidRDefault="00BD103E" w:rsidP="00490804">
            <w:pPr>
              <w:pStyle w:val="Heading4"/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2829188C" w14:textId="77777777" w:rsidR="00BD103E" w:rsidRPr="009C220D" w:rsidRDefault="00BD103E" w:rsidP="00682C69">
            <w:pPr>
              <w:pStyle w:val="FieldText"/>
            </w:pPr>
          </w:p>
        </w:tc>
      </w:tr>
      <w:tr w:rsidR="00966576" w:rsidRPr="005114CE" w14:paraId="08BE9BAA" w14:textId="77777777" w:rsidTr="006E1BBA">
        <w:trPr>
          <w:trHeight w:hRule="exact" w:val="90"/>
        </w:trPr>
        <w:tc>
          <w:tcPr>
            <w:tcW w:w="1072" w:type="dxa"/>
            <w:shd w:val="clear" w:color="auto" w:fill="FFFFFF" w:themeFill="background1"/>
          </w:tcPr>
          <w:p w14:paraId="68CA40E4" w14:textId="77777777" w:rsidR="00966576" w:rsidRPr="005114CE" w:rsidRDefault="00966576" w:rsidP="00330050"/>
        </w:tc>
        <w:tc>
          <w:tcPr>
            <w:tcW w:w="55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2286869" w14:textId="77777777" w:rsidR="00966576" w:rsidRDefault="00966576" w:rsidP="00330050"/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33A481B" w14:textId="77777777" w:rsidR="00966576" w:rsidRDefault="00966576" w:rsidP="00330050"/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DED03FA" w14:textId="77777777" w:rsidR="00966576" w:rsidRDefault="00966576" w:rsidP="00330050"/>
        </w:tc>
      </w:tr>
      <w:tr w:rsidR="00966576" w:rsidRPr="005114CE" w14:paraId="2AC8F28A" w14:textId="77777777" w:rsidTr="00966576">
        <w:trPr>
          <w:trHeight w:hRule="exact" w:val="61"/>
        </w:trPr>
        <w:tc>
          <w:tcPr>
            <w:tcW w:w="107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114853" w14:textId="77777777" w:rsidR="00966576" w:rsidRPr="005114CE" w:rsidRDefault="00966576" w:rsidP="00330050"/>
        </w:tc>
        <w:tc>
          <w:tcPr>
            <w:tcW w:w="558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6105F1C" w14:textId="77777777" w:rsidR="00966576" w:rsidRDefault="00966576" w:rsidP="00330050"/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D8F88" w14:textId="77777777" w:rsidR="00966576" w:rsidRDefault="00966576" w:rsidP="00330050"/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1856DB" w14:textId="77777777" w:rsidR="00966576" w:rsidRDefault="00966576" w:rsidP="00330050"/>
        </w:tc>
      </w:tr>
      <w:tr w:rsidR="00D55AFA" w:rsidRPr="005114CE" w14:paraId="3E1A8DBF" w14:textId="77777777" w:rsidTr="00966576">
        <w:trPr>
          <w:trHeight w:hRule="exact" w:val="144"/>
        </w:trPr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22AA91B" w14:textId="77777777" w:rsidR="00D55AFA" w:rsidRPr="005114CE" w:rsidRDefault="00D55AFA" w:rsidP="00330050"/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9A64985" w14:textId="77777777" w:rsidR="00D55AFA" w:rsidRDefault="00D55AFA" w:rsidP="00330050"/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B5F75EA" w14:textId="77777777" w:rsidR="00D55AFA" w:rsidRDefault="00D55AFA" w:rsidP="00330050"/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83B82ED" w14:textId="77777777" w:rsidR="00D55AFA" w:rsidRDefault="00D55AFA" w:rsidP="00330050"/>
        </w:tc>
      </w:tr>
      <w:tr w:rsidR="000F2DF4" w:rsidRPr="005114CE" w14:paraId="225B52EB" w14:textId="77777777" w:rsidTr="00966576">
        <w:trPr>
          <w:trHeight w:val="360"/>
        </w:trPr>
        <w:tc>
          <w:tcPr>
            <w:tcW w:w="1072" w:type="dxa"/>
            <w:tcBorders>
              <w:top w:val="single" w:sz="4" w:space="0" w:color="auto"/>
            </w:tcBorders>
          </w:tcPr>
          <w:p w14:paraId="1BBCB573" w14:textId="77777777" w:rsidR="000F2DF4" w:rsidRPr="005114CE" w:rsidRDefault="000F2DF4" w:rsidP="00490804">
            <w:r w:rsidRPr="005114CE">
              <w:t>Full Name</w:t>
            </w:r>
            <w:r w:rsidR="004A4198" w:rsidRPr="005114CE">
              <w:t>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3189C72F" w14:textId="77777777"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0DAB17B7" w14:textId="77777777" w:rsidR="000F2DF4" w:rsidRPr="005114CE" w:rsidRDefault="000D2539" w:rsidP="00490804">
            <w:pPr>
              <w:pStyle w:val="Heading4"/>
            </w:pPr>
            <w:r>
              <w:t>Relationship</w:t>
            </w:r>
            <w:r w:rsidR="000F2DF4" w:rsidRPr="005114CE">
              <w:t>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77B97F73" w14:textId="77777777" w:rsidR="000F2DF4" w:rsidRPr="009C220D" w:rsidRDefault="000F2DF4" w:rsidP="00A211B2">
            <w:pPr>
              <w:pStyle w:val="FieldText"/>
            </w:pPr>
          </w:p>
        </w:tc>
      </w:tr>
      <w:tr w:rsidR="000D2539" w:rsidRPr="005114CE" w14:paraId="143ED22E" w14:textId="77777777" w:rsidTr="00966576">
        <w:trPr>
          <w:trHeight w:val="360"/>
        </w:trPr>
        <w:tc>
          <w:tcPr>
            <w:tcW w:w="1072" w:type="dxa"/>
          </w:tcPr>
          <w:p w14:paraId="2488C9D4" w14:textId="77777777" w:rsidR="000D2539" w:rsidRPr="005114CE" w:rsidRDefault="000D2539" w:rsidP="00490804">
            <w:r>
              <w:t>Company: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2EB3964B" w14:textId="77777777" w:rsidR="000D2539" w:rsidRPr="009C220D" w:rsidRDefault="000D2539" w:rsidP="00A211B2">
            <w:pPr>
              <w:pStyle w:val="FieldText"/>
            </w:pPr>
          </w:p>
        </w:tc>
        <w:tc>
          <w:tcPr>
            <w:tcW w:w="1350" w:type="dxa"/>
          </w:tcPr>
          <w:p w14:paraId="3A9991A4" w14:textId="77777777" w:rsidR="000D2539" w:rsidRPr="005114CE" w:rsidRDefault="000D2539" w:rsidP="00490804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3075049D" w14:textId="77777777" w:rsidR="000D2539" w:rsidRPr="009C220D" w:rsidRDefault="000D2539" w:rsidP="00682C69">
            <w:pPr>
              <w:pStyle w:val="FieldText"/>
            </w:pPr>
          </w:p>
        </w:tc>
      </w:tr>
      <w:tr w:rsidR="00BD103E" w:rsidRPr="005114CE" w14:paraId="21BA1FC0" w14:textId="77777777" w:rsidTr="00966576">
        <w:trPr>
          <w:trHeight w:val="360"/>
        </w:trPr>
        <w:tc>
          <w:tcPr>
            <w:tcW w:w="1072" w:type="dxa"/>
          </w:tcPr>
          <w:p w14:paraId="4911EBB4" w14:textId="77777777" w:rsidR="00BD103E" w:rsidRDefault="00BD103E" w:rsidP="00490804">
            <w:r w:rsidRPr="005114CE">
              <w:t>Address: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4F8C2CAF" w14:textId="77777777" w:rsidR="00BD103E" w:rsidRPr="009C220D" w:rsidRDefault="00BD103E" w:rsidP="00A211B2">
            <w:pPr>
              <w:pStyle w:val="FieldText"/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4F9B1CAD" w14:textId="77777777" w:rsidR="00BD103E" w:rsidRPr="005114CE" w:rsidRDefault="00BD103E" w:rsidP="00490804">
            <w:pPr>
              <w:pStyle w:val="Heading4"/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0CA7F04B" w14:textId="77777777" w:rsidR="00BD103E" w:rsidRPr="009C220D" w:rsidRDefault="00BD103E" w:rsidP="00682C69">
            <w:pPr>
              <w:pStyle w:val="FieldText"/>
            </w:pPr>
          </w:p>
        </w:tc>
      </w:tr>
      <w:tr w:rsidR="00D55AFA" w:rsidRPr="005114CE" w14:paraId="5040B67D" w14:textId="77777777" w:rsidTr="00966576">
        <w:trPr>
          <w:trHeight w:hRule="exact" w:val="144"/>
        </w:trPr>
        <w:tc>
          <w:tcPr>
            <w:tcW w:w="107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45557C8" w14:textId="77777777" w:rsidR="00D55AFA" w:rsidRDefault="00D55AFA" w:rsidP="00330050"/>
          <w:p w14:paraId="7C60CC8F" w14:textId="67C1793F" w:rsidR="00966576" w:rsidRPr="005114CE" w:rsidRDefault="00966576" w:rsidP="00330050"/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894728D" w14:textId="77777777" w:rsidR="00D55AFA" w:rsidRDefault="00D55AFA" w:rsidP="00330050"/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1FB5493" w14:textId="77777777" w:rsidR="00D55AFA" w:rsidRDefault="00D55AFA" w:rsidP="00330050"/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1E884F1" w14:textId="77777777" w:rsidR="00D55AFA" w:rsidRDefault="00D55AFA" w:rsidP="00330050"/>
        </w:tc>
      </w:tr>
      <w:tr w:rsidR="00966576" w:rsidRPr="005114CE" w14:paraId="52AE471A" w14:textId="77777777" w:rsidTr="00966576">
        <w:trPr>
          <w:trHeight w:hRule="exact" w:val="144"/>
        </w:trPr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DBA712B" w14:textId="77777777" w:rsidR="00966576" w:rsidRDefault="00966576" w:rsidP="00330050"/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49452FF" w14:textId="77777777" w:rsidR="00966576" w:rsidRDefault="00966576" w:rsidP="00330050"/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940A1FB" w14:textId="77777777" w:rsidR="00966576" w:rsidRDefault="00966576" w:rsidP="00330050"/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F92ED81" w14:textId="77777777" w:rsidR="00966576" w:rsidRDefault="00966576" w:rsidP="00330050"/>
        </w:tc>
      </w:tr>
      <w:tr w:rsidR="000D2539" w:rsidRPr="005114CE" w14:paraId="02CAFAE4" w14:textId="77777777" w:rsidTr="00966576">
        <w:trPr>
          <w:trHeight w:val="360"/>
        </w:trPr>
        <w:tc>
          <w:tcPr>
            <w:tcW w:w="1072" w:type="dxa"/>
            <w:tcBorders>
              <w:top w:val="single" w:sz="4" w:space="0" w:color="auto"/>
            </w:tcBorders>
          </w:tcPr>
          <w:p w14:paraId="5DA5C84E" w14:textId="77777777" w:rsidR="000D2539" w:rsidRPr="005114CE" w:rsidRDefault="000D2539" w:rsidP="00490804">
            <w:r w:rsidRPr="005114CE">
              <w:t>Full Name: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3C024296" w14:textId="77777777" w:rsidR="000D2539" w:rsidRPr="009C220D" w:rsidRDefault="000D2539" w:rsidP="00607FED">
            <w:pPr>
              <w:pStyle w:val="FieldText"/>
              <w:keepLines/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3DC13DB3" w14:textId="77777777" w:rsidR="000D2539" w:rsidRPr="005114CE" w:rsidRDefault="000D2539" w:rsidP="00490804">
            <w:pPr>
              <w:pStyle w:val="Heading4"/>
            </w:pPr>
            <w:r>
              <w:t>Relationship</w:t>
            </w:r>
            <w:r w:rsidRPr="005114CE">
              <w:t>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3968C143" w14:textId="77777777" w:rsidR="000D2539" w:rsidRPr="009C220D" w:rsidRDefault="000D2539" w:rsidP="00607FED">
            <w:pPr>
              <w:pStyle w:val="FieldText"/>
              <w:keepLines/>
            </w:pPr>
          </w:p>
        </w:tc>
      </w:tr>
      <w:tr w:rsidR="000D2539" w:rsidRPr="005114CE" w14:paraId="0053BCC2" w14:textId="77777777" w:rsidTr="00BD103E">
        <w:trPr>
          <w:trHeight w:val="360"/>
        </w:trPr>
        <w:tc>
          <w:tcPr>
            <w:tcW w:w="1072" w:type="dxa"/>
          </w:tcPr>
          <w:p w14:paraId="40079E3F" w14:textId="77777777" w:rsidR="000D2539" w:rsidRPr="005114CE" w:rsidRDefault="000D2539" w:rsidP="00490804">
            <w:r>
              <w:t>Company: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7F4EB12D" w14:textId="77777777" w:rsidR="000D2539" w:rsidRPr="009C220D" w:rsidRDefault="000D2539" w:rsidP="00607FED">
            <w:pPr>
              <w:pStyle w:val="FieldText"/>
              <w:keepLines/>
            </w:pPr>
          </w:p>
        </w:tc>
        <w:tc>
          <w:tcPr>
            <w:tcW w:w="1350" w:type="dxa"/>
          </w:tcPr>
          <w:p w14:paraId="08EFF779" w14:textId="77777777" w:rsidR="000D2539" w:rsidRPr="005114CE" w:rsidRDefault="000D2539" w:rsidP="00490804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78F594A0" w14:textId="77777777" w:rsidR="000D2539" w:rsidRPr="009C220D" w:rsidRDefault="000D2539" w:rsidP="00607FED">
            <w:pPr>
              <w:pStyle w:val="FieldText"/>
              <w:keepLines/>
            </w:pPr>
          </w:p>
        </w:tc>
      </w:tr>
      <w:tr w:rsidR="00BD103E" w:rsidRPr="005114CE" w14:paraId="2D6E757B" w14:textId="77777777" w:rsidTr="00BD103E">
        <w:trPr>
          <w:trHeight w:val="360"/>
        </w:trPr>
        <w:tc>
          <w:tcPr>
            <w:tcW w:w="1072" w:type="dxa"/>
          </w:tcPr>
          <w:p w14:paraId="277D110E" w14:textId="77777777" w:rsidR="00BD103E" w:rsidRDefault="00BD103E" w:rsidP="00490804">
            <w:r w:rsidRPr="005114CE">
              <w:t>Address: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040410DF" w14:textId="77777777" w:rsidR="00BD103E" w:rsidRPr="009C220D" w:rsidRDefault="00BD103E" w:rsidP="00607FED">
            <w:pPr>
              <w:pStyle w:val="FieldText"/>
              <w:keepLines/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B07E127" w14:textId="77777777" w:rsidR="00BD103E" w:rsidRPr="005114CE" w:rsidRDefault="00BD103E" w:rsidP="00490804">
            <w:pPr>
              <w:pStyle w:val="Heading4"/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68555A1A" w14:textId="77777777" w:rsidR="00BD103E" w:rsidRPr="009C220D" w:rsidRDefault="00BD103E" w:rsidP="00607FED">
            <w:pPr>
              <w:pStyle w:val="FieldText"/>
              <w:keepLines/>
            </w:pPr>
          </w:p>
        </w:tc>
      </w:tr>
    </w:tbl>
    <w:p w14:paraId="019DC7F4" w14:textId="77777777" w:rsidR="00871876" w:rsidRDefault="00871876" w:rsidP="00871876">
      <w:pPr>
        <w:pStyle w:val="Heading2"/>
      </w:pPr>
      <w:r>
        <w:t>Previous Employment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5768"/>
        <w:gridCol w:w="1170"/>
        <w:gridCol w:w="2070"/>
      </w:tblGrid>
      <w:tr w:rsidR="000D2539" w:rsidRPr="00613129" w14:paraId="6A56EF33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72" w:type="dxa"/>
          </w:tcPr>
          <w:p w14:paraId="1D0C8E12" w14:textId="77777777" w:rsidR="000D2539" w:rsidRPr="005114CE" w:rsidRDefault="000D2539" w:rsidP="00490804">
            <w:r w:rsidRPr="005114CE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</w:tcPr>
          <w:p w14:paraId="05B30563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1170" w:type="dxa"/>
          </w:tcPr>
          <w:p w14:paraId="3FE25276" w14:textId="77777777" w:rsidR="000D2539" w:rsidRPr="005114CE" w:rsidRDefault="000D2539" w:rsidP="00490804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6882507E" w14:textId="77777777" w:rsidR="000D2539" w:rsidRPr="009C220D" w:rsidRDefault="000D2539" w:rsidP="00682C69">
            <w:pPr>
              <w:pStyle w:val="FieldText"/>
            </w:pPr>
          </w:p>
        </w:tc>
      </w:tr>
      <w:tr w:rsidR="000D2539" w:rsidRPr="00613129" w14:paraId="24B1F392" w14:textId="77777777" w:rsidTr="00BD103E">
        <w:trPr>
          <w:trHeight w:val="360"/>
        </w:trPr>
        <w:tc>
          <w:tcPr>
            <w:tcW w:w="1072" w:type="dxa"/>
          </w:tcPr>
          <w:p w14:paraId="24237A47" w14:textId="77777777" w:rsidR="000D2539" w:rsidRPr="005114CE" w:rsidRDefault="000D2539" w:rsidP="00490804">
            <w:r w:rsidRPr="005114CE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</w:tcPr>
          <w:p w14:paraId="0016CE36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1170" w:type="dxa"/>
          </w:tcPr>
          <w:p w14:paraId="05F1ADFC" w14:textId="77777777" w:rsidR="000D2539" w:rsidRPr="005114CE" w:rsidRDefault="000D2539" w:rsidP="00490804">
            <w:pPr>
              <w:pStyle w:val="Heading4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23AC5126" w14:textId="77777777" w:rsidR="000D2539" w:rsidRPr="009C220D" w:rsidRDefault="000D2539" w:rsidP="0014663E">
            <w:pPr>
              <w:pStyle w:val="FieldText"/>
            </w:pPr>
          </w:p>
        </w:tc>
      </w:tr>
    </w:tbl>
    <w:p w14:paraId="59D9E45B" w14:textId="77777777" w:rsidR="00C92A3C" w:rsidRDefault="00C92A3C"/>
    <w:tbl>
      <w:tblPr>
        <w:tblStyle w:val="PlainTable3"/>
        <w:tblW w:w="5000" w:type="pct"/>
        <w:tblBorders>
          <w:bottom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1072"/>
        <w:gridCol w:w="2888"/>
        <w:gridCol w:w="1530"/>
        <w:gridCol w:w="1350"/>
        <w:gridCol w:w="1620"/>
        <w:gridCol w:w="1620"/>
      </w:tblGrid>
      <w:tr w:rsidR="00144539" w:rsidRPr="00613129" w14:paraId="610D0A0D" w14:textId="77777777" w:rsidTr="009665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72" w:type="dxa"/>
          </w:tcPr>
          <w:p w14:paraId="171A595E" w14:textId="77777777" w:rsidR="008F5BCD" w:rsidRPr="005114CE" w:rsidRDefault="008F5BCD" w:rsidP="00490804">
            <w:r w:rsidRPr="005114CE">
              <w:t>Job Title:</w:t>
            </w:r>
          </w:p>
        </w:tc>
        <w:tc>
          <w:tcPr>
            <w:tcW w:w="2888" w:type="dxa"/>
          </w:tcPr>
          <w:p w14:paraId="68E32A9C" w14:textId="77777777" w:rsidR="008F5BCD" w:rsidRPr="009C220D" w:rsidRDefault="008F5BCD" w:rsidP="0014663E">
            <w:pPr>
              <w:pStyle w:val="FieldText"/>
            </w:pPr>
          </w:p>
        </w:tc>
        <w:tc>
          <w:tcPr>
            <w:tcW w:w="1530" w:type="dxa"/>
          </w:tcPr>
          <w:p w14:paraId="6DE69D1A" w14:textId="77777777" w:rsidR="008F5BCD" w:rsidRPr="005114CE" w:rsidRDefault="008F5BCD" w:rsidP="00490804">
            <w:pPr>
              <w:pStyle w:val="Heading4"/>
            </w:pPr>
            <w:r w:rsidRPr="005114CE">
              <w:t>Starting Salary:</w:t>
            </w:r>
          </w:p>
        </w:tc>
        <w:tc>
          <w:tcPr>
            <w:tcW w:w="1350" w:type="dxa"/>
          </w:tcPr>
          <w:p w14:paraId="4325E701" w14:textId="77777777" w:rsidR="008F5BCD" w:rsidRPr="009C220D" w:rsidRDefault="008F5BCD" w:rsidP="00856C35">
            <w:pPr>
              <w:pStyle w:val="FieldText"/>
            </w:pPr>
            <w:r w:rsidRPr="009C220D">
              <w:t>$</w:t>
            </w:r>
          </w:p>
        </w:tc>
        <w:tc>
          <w:tcPr>
            <w:tcW w:w="1620" w:type="dxa"/>
          </w:tcPr>
          <w:p w14:paraId="201BF53F" w14:textId="77777777" w:rsidR="008F5BCD" w:rsidRPr="005114CE" w:rsidRDefault="008F5BCD" w:rsidP="00490804">
            <w:pPr>
              <w:pStyle w:val="Heading4"/>
            </w:pPr>
            <w:r w:rsidRPr="005114CE">
              <w:t>Ending Salary:</w:t>
            </w:r>
          </w:p>
        </w:tc>
        <w:tc>
          <w:tcPr>
            <w:tcW w:w="1620" w:type="dxa"/>
          </w:tcPr>
          <w:p w14:paraId="6B9C2A3B" w14:textId="77777777" w:rsidR="008F5BCD" w:rsidRPr="009C220D" w:rsidRDefault="008F5BCD" w:rsidP="00856C35">
            <w:pPr>
              <w:pStyle w:val="FieldText"/>
            </w:pPr>
            <w:r w:rsidRPr="009C220D">
              <w:t>$</w:t>
            </w:r>
          </w:p>
        </w:tc>
      </w:tr>
    </w:tbl>
    <w:p w14:paraId="4C476EDC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91"/>
        <w:gridCol w:w="8589"/>
      </w:tblGrid>
      <w:tr w:rsidR="000D2539" w:rsidRPr="00613129" w14:paraId="0FD4254D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91" w:type="dxa"/>
          </w:tcPr>
          <w:p w14:paraId="6B74DB77" w14:textId="77777777" w:rsidR="000D2539" w:rsidRPr="005114CE" w:rsidRDefault="000D2539" w:rsidP="00490804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</w:tcPr>
          <w:p w14:paraId="7D14537F" w14:textId="77777777" w:rsidR="000D2539" w:rsidRPr="009C220D" w:rsidRDefault="000D2539" w:rsidP="0014663E">
            <w:pPr>
              <w:pStyle w:val="FieldText"/>
            </w:pPr>
          </w:p>
        </w:tc>
      </w:tr>
    </w:tbl>
    <w:p w14:paraId="58A7BFAE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1440"/>
        <w:gridCol w:w="450"/>
        <w:gridCol w:w="1800"/>
        <w:gridCol w:w="2070"/>
        <w:gridCol w:w="3240"/>
      </w:tblGrid>
      <w:tr w:rsidR="000D2539" w:rsidRPr="00613129" w14:paraId="731C5627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367165B5" w14:textId="77777777" w:rsidR="000D2539" w:rsidRPr="005114CE" w:rsidRDefault="000D2539" w:rsidP="00490804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7578F05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450" w:type="dxa"/>
          </w:tcPr>
          <w:p w14:paraId="35168A7C" w14:textId="77777777" w:rsidR="000D2539" w:rsidRPr="005114CE" w:rsidRDefault="000D2539" w:rsidP="00490804">
            <w:pPr>
              <w:pStyle w:val="Heading4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3CCB7E74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2070" w:type="dxa"/>
          </w:tcPr>
          <w:p w14:paraId="65BF05F3" w14:textId="77777777" w:rsidR="000D2539" w:rsidRPr="005114CE" w:rsidRDefault="007E56C4" w:rsidP="00490804">
            <w:pPr>
              <w:pStyle w:val="Heading4"/>
            </w:pPr>
            <w:r>
              <w:t>Reason for L</w:t>
            </w:r>
            <w:r w:rsidR="000D2539"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6C542500" w14:textId="77777777" w:rsidR="000D2539" w:rsidRPr="009C220D" w:rsidRDefault="000D2539" w:rsidP="0014663E">
            <w:pPr>
              <w:pStyle w:val="FieldText"/>
            </w:pPr>
          </w:p>
        </w:tc>
      </w:tr>
    </w:tbl>
    <w:p w14:paraId="2121F867" w14:textId="77777777" w:rsidR="00BC07E3" w:rsidRDefault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5040"/>
        <w:gridCol w:w="900"/>
        <w:gridCol w:w="900"/>
        <w:gridCol w:w="3240"/>
      </w:tblGrid>
      <w:tr w:rsidR="000D2539" w:rsidRPr="00613129" w14:paraId="2FBCC2FC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40" w:type="dxa"/>
          </w:tcPr>
          <w:p w14:paraId="2F433FFD" w14:textId="77777777" w:rsidR="000D2539" w:rsidRPr="005114CE" w:rsidRDefault="000D2539" w:rsidP="00490804">
            <w:r w:rsidRPr="005114CE">
              <w:t>May we contact your previous supervisor for a reference?</w:t>
            </w:r>
          </w:p>
        </w:tc>
        <w:tc>
          <w:tcPr>
            <w:tcW w:w="900" w:type="dxa"/>
          </w:tcPr>
          <w:p w14:paraId="41FAAC12" w14:textId="77777777" w:rsidR="000D2539" w:rsidRPr="009C220D" w:rsidRDefault="000D2539" w:rsidP="00490804">
            <w:pPr>
              <w:pStyle w:val="Checkbox"/>
            </w:pPr>
            <w:r>
              <w:t>YES</w:t>
            </w:r>
          </w:p>
          <w:p w14:paraId="48A7FC3D" w14:textId="77777777" w:rsidR="000D2539" w:rsidRPr="005114CE" w:rsidRDefault="00724FA4" w:rsidP="0014663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539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900" w:type="dxa"/>
          </w:tcPr>
          <w:p w14:paraId="6F8497DC" w14:textId="77777777" w:rsidR="000D2539" w:rsidRPr="009C220D" w:rsidRDefault="000D2539" w:rsidP="00490804">
            <w:pPr>
              <w:pStyle w:val="Checkbox"/>
            </w:pPr>
            <w:r>
              <w:t>NO</w:t>
            </w:r>
          </w:p>
          <w:p w14:paraId="4CC2BBBF" w14:textId="77777777" w:rsidR="000D2539" w:rsidRPr="005114CE" w:rsidRDefault="00724FA4" w:rsidP="0014663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539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3240" w:type="dxa"/>
          </w:tcPr>
          <w:p w14:paraId="65A96CB8" w14:textId="77777777" w:rsidR="000D2539" w:rsidRPr="005114CE" w:rsidRDefault="000D2539" w:rsidP="005557F6">
            <w:pPr>
              <w:rPr>
                <w:szCs w:val="19"/>
              </w:rPr>
            </w:pPr>
          </w:p>
        </w:tc>
      </w:tr>
      <w:tr w:rsidR="00176E67" w:rsidRPr="00613129" w14:paraId="750C5F2D" w14:textId="77777777" w:rsidTr="00BD103E">
        <w:tc>
          <w:tcPr>
            <w:tcW w:w="5040" w:type="dxa"/>
            <w:tcBorders>
              <w:bottom w:val="single" w:sz="4" w:space="0" w:color="auto"/>
            </w:tcBorders>
          </w:tcPr>
          <w:p w14:paraId="779105DA" w14:textId="77777777" w:rsidR="00176E67" w:rsidRPr="005114CE" w:rsidRDefault="00176E67" w:rsidP="00490804"/>
        </w:tc>
        <w:tc>
          <w:tcPr>
            <w:tcW w:w="900" w:type="dxa"/>
            <w:tcBorders>
              <w:bottom w:val="single" w:sz="4" w:space="0" w:color="auto"/>
            </w:tcBorders>
          </w:tcPr>
          <w:p w14:paraId="119A60E7" w14:textId="77777777" w:rsidR="00176E67" w:rsidRDefault="00176E67" w:rsidP="00490804">
            <w:pPr>
              <w:pStyle w:val="Checkbox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A843630" w14:textId="77777777" w:rsidR="00176E67" w:rsidRDefault="00176E67" w:rsidP="00490804">
            <w:pPr>
              <w:pStyle w:val="Checkbox"/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6D1FB915" w14:textId="77777777" w:rsidR="00176E67" w:rsidRPr="005114CE" w:rsidRDefault="00176E67" w:rsidP="005557F6">
            <w:pPr>
              <w:rPr>
                <w:szCs w:val="19"/>
              </w:rPr>
            </w:pPr>
          </w:p>
        </w:tc>
      </w:tr>
      <w:tr w:rsidR="00BC07E3" w:rsidRPr="00613129" w14:paraId="7DA5323B" w14:textId="77777777" w:rsidTr="00BD103E"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6AC279F" w14:textId="77777777" w:rsidR="00BC07E3" w:rsidRPr="005114CE" w:rsidRDefault="00BC07E3" w:rsidP="00490804"/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578FCB7" w14:textId="77777777" w:rsidR="00BC07E3" w:rsidRDefault="00BC07E3" w:rsidP="00490804">
            <w:pPr>
              <w:pStyle w:val="Checkbox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D83DF5B" w14:textId="77777777" w:rsidR="00BC07E3" w:rsidRDefault="00BC07E3" w:rsidP="00490804">
            <w:pPr>
              <w:pStyle w:val="Checkbox"/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71C8EF5" w14:textId="77777777" w:rsidR="00BC07E3" w:rsidRPr="005114CE" w:rsidRDefault="00BC07E3" w:rsidP="005557F6">
            <w:pPr>
              <w:rPr>
                <w:szCs w:val="19"/>
              </w:rPr>
            </w:pPr>
          </w:p>
        </w:tc>
      </w:tr>
    </w:tbl>
    <w:p w14:paraId="4584EA7C" w14:textId="77777777" w:rsidR="00C92A3C" w:rsidRDefault="00C92A3C" w:rsidP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5768"/>
        <w:gridCol w:w="1170"/>
        <w:gridCol w:w="2070"/>
      </w:tblGrid>
      <w:tr w:rsidR="00BC07E3" w:rsidRPr="00613129" w14:paraId="104F198F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1072" w:type="dxa"/>
          </w:tcPr>
          <w:p w14:paraId="17246400" w14:textId="77777777" w:rsidR="00BC07E3" w:rsidRPr="005114CE" w:rsidRDefault="00BC07E3" w:rsidP="00BC07E3">
            <w:r w:rsidRPr="005114CE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</w:tcPr>
          <w:p w14:paraId="6A1D1C61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</w:tcPr>
          <w:p w14:paraId="79D6A0E8" w14:textId="77777777" w:rsidR="00BC07E3" w:rsidRPr="005114CE" w:rsidRDefault="00BC07E3" w:rsidP="00BC07E3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39E7E529" w14:textId="77777777" w:rsidR="00BC07E3" w:rsidRPr="009C220D" w:rsidRDefault="00BC07E3" w:rsidP="00BC07E3">
            <w:pPr>
              <w:pStyle w:val="FieldText"/>
            </w:pPr>
          </w:p>
        </w:tc>
      </w:tr>
      <w:tr w:rsidR="00BC07E3" w:rsidRPr="00613129" w14:paraId="1543D9BF" w14:textId="77777777" w:rsidTr="00BD103E">
        <w:trPr>
          <w:trHeight w:val="360"/>
        </w:trPr>
        <w:tc>
          <w:tcPr>
            <w:tcW w:w="1072" w:type="dxa"/>
          </w:tcPr>
          <w:p w14:paraId="45943740" w14:textId="77777777" w:rsidR="00BC07E3" w:rsidRPr="005114CE" w:rsidRDefault="00BC07E3" w:rsidP="00BC07E3">
            <w:r w:rsidRPr="005114CE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</w:tcPr>
          <w:p w14:paraId="621863D8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</w:tcPr>
          <w:p w14:paraId="5CBB4E40" w14:textId="77777777" w:rsidR="00BC07E3" w:rsidRPr="005114CE" w:rsidRDefault="00BC07E3" w:rsidP="00BC07E3">
            <w:pPr>
              <w:pStyle w:val="Heading4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18B5E5F6" w14:textId="77777777" w:rsidR="00BC07E3" w:rsidRPr="009C220D" w:rsidRDefault="00BC07E3" w:rsidP="00BC07E3">
            <w:pPr>
              <w:pStyle w:val="FieldText"/>
            </w:pPr>
          </w:p>
        </w:tc>
      </w:tr>
    </w:tbl>
    <w:p w14:paraId="670543E2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2888"/>
        <w:gridCol w:w="1530"/>
        <w:gridCol w:w="1350"/>
        <w:gridCol w:w="1620"/>
        <w:gridCol w:w="1620"/>
      </w:tblGrid>
      <w:tr w:rsidR="00BC07E3" w:rsidRPr="00613129" w14:paraId="611046C6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72" w:type="dxa"/>
          </w:tcPr>
          <w:p w14:paraId="500A2A97" w14:textId="77777777" w:rsidR="00BC07E3" w:rsidRPr="005114CE" w:rsidRDefault="00BC07E3" w:rsidP="00BC07E3">
            <w:r w:rsidRPr="005114CE">
              <w:t>Job Title:</w:t>
            </w:r>
          </w:p>
        </w:tc>
        <w:tc>
          <w:tcPr>
            <w:tcW w:w="2888" w:type="dxa"/>
            <w:tcBorders>
              <w:bottom w:val="single" w:sz="4" w:space="0" w:color="auto"/>
            </w:tcBorders>
          </w:tcPr>
          <w:p w14:paraId="3110B581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530" w:type="dxa"/>
          </w:tcPr>
          <w:p w14:paraId="690FD6C0" w14:textId="77777777" w:rsidR="00BC07E3" w:rsidRPr="005114CE" w:rsidRDefault="00BC07E3" w:rsidP="00BC07E3">
            <w:pPr>
              <w:pStyle w:val="Heading4"/>
            </w:pPr>
            <w:r w:rsidRPr="005114CE">
              <w:t>Starting Salary: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1FAE6921" w14:textId="77777777"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  <w:tc>
          <w:tcPr>
            <w:tcW w:w="1620" w:type="dxa"/>
          </w:tcPr>
          <w:p w14:paraId="0103E79E" w14:textId="77777777" w:rsidR="00BC07E3" w:rsidRPr="005114CE" w:rsidRDefault="00BC07E3" w:rsidP="00BC07E3">
            <w:pPr>
              <w:pStyle w:val="Heading4"/>
            </w:pPr>
            <w:r w:rsidRPr="005114CE">
              <w:t>Ending Salary: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0DD93699" w14:textId="77777777"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</w:tr>
    </w:tbl>
    <w:p w14:paraId="4878124D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91"/>
        <w:gridCol w:w="8589"/>
      </w:tblGrid>
      <w:tr w:rsidR="00BC07E3" w:rsidRPr="00613129" w14:paraId="5572C605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91" w:type="dxa"/>
          </w:tcPr>
          <w:p w14:paraId="4162F993" w14:textId="77777777" w:rsidR="00BC07E3" w:rsidRPr="005114CE" w:rsidRDefault="00BC07E3" w:rsidP="00BC07E3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</w:tcPr>
          <w:p w14:paraId="0D0D61EF" w14:textId="77777777" w:rsidR="00BC07E3" w:rsidRPr="009C220D" w:rsidRDefault="00BC07E3" w:rsidP="00BC07E3">
            <w:pPr>
              <w:pStyle w:val="FieldText"/>
            </w:pPr>
          </w:p>
        </w:tc>
      </w:tr>
    </w:tbl>
    <w:p w14:paraId="2F239080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1440"/>
        <w:gridCol w:w="450"/>
        <w:gridCol w:w="1800"/>
        <w:gridCol w:w="2070"/>
        <w:gridCol w:w="3240"/>
      </w:tblGrid>
      <w:tr w:rsidR="00BC07E3" w:rsidRPr="00613129" w14:paraId="7877E93B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026B3A72" w14:textId="77777777" w:rsidR="00BC07E3" w:rsidRPr="005114CE" w:rsidRDefault="00BC07E3" w:rsidP="00BC07E3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6ADE6E0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450" w:type="dxa"/>
          </w:tcPr>
          <w:p w14:paraId="387F19D0" w14:textId="77777777" w:rsidR="00BC07E3" w:rsidRPr="005114CE" w:rsidRDefault="00BC07E3" w:rsidP="00BC07E3">
            <w:pPr>
              <w:pStyle w:val="Heading4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F0E0365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2070" w:type="dxa"/>
          </w:tcPr>
          <w:p w14:paraId="57A53ACB" w14:textId="77777777" w:rsidR="00BC07E3" w:rsidRPr="005114CE" w:rsidRDefault="00BC07E3" w:rsidP="00BC07E3">
            <w:pPr>
              <w:pStyle w:val="Heading4"/>
            </w:pPr>
            <w:r>
              <w:t>Reason for L</w:t>
            </w:r>
            <w:r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78CD5662" w14:textId="77777777" w:rsidR="00BC07E3" w:rsidRPr="009C220D" w:rsidRDefault="00BC07E3" w:rsidP="00BC07E3">
            <w:pPr>
              <w:pStyle w:val="FieldText"/>
            </w:pPr>
          </w:p>
        </w:tc>
      </w:tr>
    </w:tbl>
    <w:p w14:paraId="2B3B718C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5040"/>
        <w:gridCol w:w="900"/>
        <w:gridCol w:w="900"/>
        <w:gridCol w:w="3240"/>
      </w:tblGrid>
      <w:tr w:rsidR="00BC07E3" w:rsidRPr="00613129" w14:paraId="43CC7B50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40" w:type="dxa"/>
          </w:tcPr>
          <w:p w14:paraId="227FDE1B" w14:textId="77777777" w:rsidR="00BC07E3" w:rsidRPr="005114CE" w:rsidRDefault="00BC07E3" w:rsidP="00BC07E3">
            <w:r w:rsidRPr="005114CE">
              <w:t>May we contact your previous supervisor for a reference?</w:t>
            </w:r>
          </w:p>
        </w:tc>
        <w:tc>
          <w:tcPr>
            <w:tcW w:w="900" w:type="dxa"/>
          </w:tcPr>
          <w:p w14:paraId="1E7867E9" w14:textId="77777777" w:rsidR="00BC07E3" w:rsidRPr="009C220D" w:rsidRDefault="00BC07E3" w:rsidP="00BC07E3">
            <w:pPr>
              <w:pStyle w:val="Checkbox"/>
            </w:pPr>
            <w:r>
              <w:t>YES</w:t>
            </w:r>
          </w:p>
          <w:p w14:paraId="0C370EAB" w14:textId="77777777"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900" w:type="dxa"/>
          </w:tcPr>
          <w:p w14:paraId="373A725D" w14:textId="77777777" w:rsidR="00BC07E3" w:rsidRPr="009C220D" w:rsidRDefault="00BC07E3" w:rsidP="00BC07E3">
            <w:pPr>
              <w:pStyle w:val="Checkbox"/>
            </w:pPr>
            <w:r>
              <w:t>NO</w:t>
            </w:r>
          </w:p>
          <w:p w14:paraId="5842351F" w14:textId="77777777"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3240" w:type="dxa"/>
          </w:tcPr>
          <w:p w14:paraId="7EFCD035" w14:textId="77777777" w:rsidR="00BC07E3" w:rsidRPr="005114CE" w:rsidRDefault="00BC07E3" w:rsidP="00BC07E3">
            <w:pPr>
              <w:rPr>
                <w:szCs w:val="19"/>
              </w:rPr>
            </w:pPr>
          </w:p>
        </w:tc>
      </w:tr>
      <w:tr w:rsidR="00176E67" w:rsidRPr="00613129" w14:paraId="59272383" w14:textId="77777777" w:rsidTr="00BD103E">
        <w:tc>
          <w:tcPr>
            <w:tcW w:w="5040" w:type="dxa"/>
            <w:tcBorders>
              <w:bottom w:val="single" w:sz="4" w:space="0" w:color="auto"/>
            </w:tcBorders>
          </w:tcPr>
          <w:p w14:paraId="16A381DC" w14:textId="77777777" w:rsidR="00176E67" w:rsidRPr="005114CE" w:rsidRDefault="00176E67" w:rsidP="00BC07E3"/>
        </w:tc>
        <w:tc>
          <w:tcPr>
            <w:tcW w:w="900" w:type="dxa"/>
            <w:tcBorders>
              <w:bottom w:val="single" w:sz="4" w:space="0" w:color="auto"/>
            </w:tcBorders>
          </w:tcPr>
          <w:p w14:paraId="19B98793" w14:textId="77777777" w:rsidR="00176E67" w:rsidRDefault="00176E67" w:rsidP="00BC07E3">
            <w:pPr>
              <w:pStyle w:val="Checkbox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D92E425" w14:textId="77777777" w:rsidR="00176E67" w:rsidRDefault="00176E67" w:rsidP="00BC07E3">
            <w:pPr>
              <w:pStyle w:val="Checkbox"/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0747662B" w14:textId="77777777" w:rsidR="00176E67" w:rsidRPr="005114CE" w:rsidRDefault="00176E67" w:rsidP="00BC07E3">
            <w:pPr>
              <w:rPr>
                <w:szCs w:val="19"/>
              </w:rPr>
            </w:pPr>
          </w:p>
        </w:tc>
      </w:tr>
      <w:tr w:rsidR="00176E67" w:rsidRPr="00613129" w14:paraId="7114429B" w14:textId="77777777" w:rsidTr="00BD103E"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D8A32A7" w14:textId="77777777" w:rsidR="00176E67" w:rsidRPr="005114CE" w:rsidRDefault="00176E67" w:rsidP="00BC07E3"/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9C6173F" w14:textId="77777777" w:rsidR="00176E67" w:rsidRDefault="00176E67" w:rsidP="00BC07E3">
            <w:pPr>
              <w:pStyle w:val="Checkbox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F7698EA" w14:textId="77777777" w:rsidR="00176E67" w:rsidRDefault="00176E67" w:rsidP="00BC07E3">
            <w:pPr>
              <w:pStyle w:val="Checkbox"/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3D5185C" w14:textId="77777777" w:rsidR="00176E67" w:rsidRPr="005114CE" w:rsidRDefault="00176E67" w:rsidP="00BC07E3">
            <w:pPr>
              <w:rPr>
                <w:szCs w:val="19"/>
              </w:rPr>
            </w:pPr>
          </w:p>
        </w:tc>
      </w:tr>
    </w:tbl>
    <w:p w14:paraId="314C3590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5768"/>
        <w:gridCol w:w="1170"/>
        <w:gridCol w:w="2070"/>
      </w:tblGrid>
      <w:tr w:rsidR="00BC07E3" w:rsidRPr="00613129" w14:paraId="67BB4657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1072" w:type="dxa"/>
          </w:tcPr>
          <w:p w14:paraId="53AF9586" w14:textId="77777777" w:rsidR="00BC07E3" w:rsidRPr="005114CE" w:rsidRDefault="00BC07E3" w:rsidP="00BC07E3">
            <w:r w:rsidRPr="005114CE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</w:tcPr>
          <w:p w14:paraId="12082913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</w:tcPr>
          <w:p w14:paraId="5E1C66E3" w14:textId="77777777" w:rsidR="00BC07E3" w:rsidRPr="005114CE" w:rsidRDefault="00BC07E3" w:rsidP="00BC07E3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02A3FA05" w14:textId="77777777" w:rsidR="00BC07E3" w:rsidRPr="009C220D" w:rsidRDefault="00BC07E3" w:rsidP="00BC07E3">
            <w:pPr>
              <w:pStyle w:val="FieldText"/>
            </w:pPr>
          </w:p>
        </w:tc>
      </w:tr>
      <w:tr w:rsidR="00BC07E3" w:rsidRPr="00613129" w14:paraId="7AB40660" w14:textId="77777777" w:rsidTr="00BD103E">
        <w:trPr>
          <w:trHeight w:val="360"/>
        </w:trPr>
        <w:tc>
          <w:tcPr>
            <w:tcW w:w="1072" w:type="dxa"/>
          </w:tcPr>
          <w:p w14:paraId="16865E1D" w14:textId="77777777" w:rsidR="00BC07E3" w:rsidRPr="005114CE" w:rsidRDefault="00BC07E3" w:rsidP="00BC07E3">
            <w:r w:rsidRPr="005114CE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</w:tcPr>
          <w:p w14:paraId="3BD5353C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</w:tcPr>
          <w:p w14:paraId="7D680932" w14:textId="77777777" w:rsidR="00BC07E3" w:rsidRPr="005114CE" w:rsidRDefault="00BC07E3" w:rsidP="00BC07E3">
            <w:pPr>
              <w:pStyle w:val="Heading4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1B35D188" w14:textId="77777777" w:rsidR="00BC07E3" w:rsidRPr="009C220D" w:rsidRDefault="00BC07E3" w:rsidP="00BC07E3">
            <w:pPr>
              <w:pStyle w:val="FieldText"/>
            </w:pPr>
          </w:p>
        </w:tc>
      </w:tr>
    </w:tbl>
    <w:p w14:paraId="67658503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2888"/>
        <w:gridCol w:w="1530"/>
        <w:gridCol w:w="1350"/>
        <w:gridCol w:w="1620"/>
        <w:gridCol w:w="1620"/>
      </w:tblGrid>
      <w:tr w:rsidR="00BC07E3" w:rsidRPr="00613129" w14:paraId="2E0FCBF3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72" w:type="dxa"/>
          </w:tcPr>
          <w:p w14:paraId="3CACB2E9" w14:textId="77777777" w:rsidR="00BC07E3" w:rsidRPr="005114CE" w:rsidRDefault="00BC07E3" w:rsidP="00BC07E3">
            <w:r w:rsidRPr="005114CE">
              <w:t>Job Title:</w:t>
            </w:r>
          </w:p>
        </w:tc>
        <w:tc>
          <w:tcPr>
            <w:tcW w:w="2888" w:type="dxa"/>
            <w:tcBorders>
              <w:bottom w:val="single" w:sz="4" w:space="0" w:color="auto"/>
            </w:tcBorders>
          </w:tcPr>
          <w:p w14:paraId="485860EC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530" w:type="dxa"/>
          </w:tcPr>
          <w:p w14:paraId="018B1421" w14:textId="77777777" w:rsidR="00BC07E3" w:rsidRPr="005114CE" w:rsidRDefault="00BC07E3" w:rsidP="00BC07E3">
            <w:pPr>
              <w:pStyle w:val="Heading4"/>
            </w:pPr>
            <w:r w:rsidRPr="005114CE">
              <w:t>Starting Salary: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4F8FFA06" w14:textId="77777777"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  <w:tc>
          <w:tcPr>
            <w:tcW w:w="1620" w:type="dxa"/>
          </w:tcPr>
          <w:p w14:paraId="61778F52" w14:textId="77777777" w:rsidR="00BC07E3" w:rsidRPr="005114CE" w:rsidRDefault="00BC07E3" w:rsidP="00BC07E3">
            <w:pPr>
              <w:pStyle w:val="Heading4"/>
            </w:pPr>
            <w:r w:rsidRPr="005114CE">
              <w:t>Ending Salary: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42C22B9C" w14:textId="77777777"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</w:tr>
    </w:tbl>
    <w:p w14:paraId="2F0FFFAC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91"/>
        <w:gridCol w:w="8589"/>
      </w:tblGrid>
      <w:tr w:rsidR="00BC07E3" w:rsidRPr="00613129" w14:paraId="25F051DC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91" w:type="dxa"/>
          </w:tcPr>
          <w:p w14:paraId="13D02D86" w14:textId="77777777" w:rsidR="00BC07E3" w:rsidRPr="005114CE" w:rsidRDefault="00BC07E3" w:rsidP="00BC07E3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</w:tcPr>
          <w:p w14:paraId="346F1E76" w14:textId="77777777" w:rsidR="00BC07E3" w:rsidRPr="009C220D" w:rsidRDefault="00BC07E3" w:rsidP="00BC07E3">
            <w:pPr>
              <w:pStyle w:val="FieldText"/>
            </w:pPr>
          </w:p>
        </w:tc>
      </w:tr>
    </w:tbl>
    <w:p w14:paraId="0F813938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1440"/>
        <w:gridCol w:w="450"/>
        <w:gridCol w:w="1800"/>
        <w:gridCol w:w="2070"/>
        <w:gridCol w:w="3240"/>
      </w:tblGrid>
      <w:tr w:rsidR="00BC07E3" w:rsidRPr="00613129" w14:paraId="72815B75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6B7CDA14" w14:textId="77777777" w:rsidR="00BC07E3" w:rsidRPr="005114CE" w:rsidRDefault="00BC07E3" w:rsidP="00BC07E3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FC72F12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450" w:type="dxa"/>
          </w:tcPr>
          <w:p w14:paraId="07659E7C" w14:textId="77777777" w:rsidR="00BC07E3" w:rsidRPr="005114CE" w:rsidRDefault="00BC07E3" w:rsidP="00BC07E3">
            <w:pPr>
              <w:pStyle w:val="Heading4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07D9F76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2070" w:type="dxa"/>
          </w:tcPr>
          <w:p w14:paraId="4E5B5658" w14:textId="77777777" w:rsidR="00BC07E3" w:rsidRPr="005114CE" w:rsidRDefault="00BC07E3" w:rsidP="00BC07E3">
            <w:pPr>
              <w:pStyle w:val="Heading4"/>
            </w:pPr>
            <w:r>
              <w:t>Reason for L</w:t>
            </w:r>
            <w:r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210C5E10" w14:textId="77777777" w:rsidR="00BC07E3" w:rsidRPr="009C220D" w:rsidRDefault="00BC07E3" w:rsidP="00BC07E3">
            <w:pPr>
              <w:pStyle w:val="FieldText"/>
            </w:pPr>
          </w:p>
        </w:tc>
      </w:tr>
    </w:tbl>
    <w:p w14:paraId="679E9AED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5040"/>
        <w:gridCol w:w="900"/>
        <w:gridCol w:w="900"/>
        <w:gridCol w:w="3240"/>
      </w:tblGrid>
      <w:tr w:rsidR="00BC07E3" w:rsidRPr="00613129" w14:paraId="3411E621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40" w:type="dxa"/>
          </w:tcPr>
          <w:p w14:paraId="4AAA6704" w14:textId="77777777" w:rsidR="00BC07E3" w:rsidRPr="005114CE" w:rsidRDefault="00BC07E3" w:rsidP="00BC07E3">
            <w:r w:rsidRPr="005114CE">
              <w:t>May we contact your previous supervisor for a reference?</w:t>
            </w:r>
          </w:p>
        </w:tc>
        <w:tc>
          <w:tcPr>
            <w:tcW w:w="900" w:type="dxa"/>
          </w:tcPr>
          <w:p w14:paraId="063ED408" w14:textId="77777777" w:rsidR="00BC07E3" w:rsidRPr="009C220D" w:rsidRDefault="00BC07E3" w:rsidP="00BC07E3">
            <w:pPr>
              <w:pStyle w:val="Checkbox"/>
            </w:pPr>
            <w:r>
              <w:t>YES</w:t>
            </w:r>
          </w:p>
          <w:p w14:paraId="3358E6A3" w14:textId="77777777"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900" w:type="dxa"/>
          </w:tcPr>
          <w:p w14:paraId="7494C9BD" w14:textId="77777777" w:rsidR="00BC07E3" w:rsidRPr="009C220D" w:rsidRDefault="00BC07E3" w:rsidP="00BC07E3">
            <w:pPr>
              <w:pStyle w:val="Checkbox"/>
            </w:pPr>
            <w:r>
              <w:t>NO</w:t>
            </w:r>
          </w:p>
          <w:p w14:paraId="0B0C3F4A" w14:textId="77777777"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3240" w:type="dxa"/>
          </w:tcPr>
          <w:p w14:paraId="6FE4B573" w14:textId="77777777" w:rsidR="00BC07E3" w:rsidRPr="005114CE" w:rsidRDefault="00BC07E3" w:rsidP="00BC07E3">
            <w:pPr>
              <w:rPr>
                <w:szCs w:val="19"/>
              </w:rPr>
            </w:pPr>
          </w:p>
        </w:tc>
      </w:tr>
    </w:tbl>
    <w:p w14:paraId="2DB64273" w14:textId="77777777" w:rsidR="00871876" w:rsidRDefault="00871876" w:rsidP="00871876">
      <w:pPr>
        <w:pStyle w:val="Heading2"/>
      </w:pPr>
      <w:r>
        <w:lastRenderedPageBreak/>
        <w:t>Military Service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823"/>
        <w:gridCol w:w="5207"/>
        <w:gridCol w:w="846"/>
        <w:gridCol w:w="1314"/>
        <w:gridCol w:w="540"/>
        <w:gridCol w:w="1350"/>
      </w:tblGrid>
      <w:tr w:rsidR="000D2539" w:rsidRPr="005114CE" w14:paraId="428337CA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823" w:type="dxa"/>
          </w:tcPr>
          <w:p w14:paraId="4420140A" w14:textId="77777777" w:rsidR="000D2539" w:rsidRPr="005114CE" w:rsidRDefault="000D2539" w:rsidP="00490804">
            <w:r w:rsidRPr="005114CE">
              <w:t>Branch:</w:t>
            </w:r>
          </w:p>
        </w:tc>
        <w:tc>
          <w:tcPr>
            <w:tcW w:w="5207" w:type="dxa"/>
            <w:tcBorders>
              <w:bottom w:val="single" w:sz="4" w:space="0" w:color="auto"/>
            </w:tcBorders>
          </w:tcPr>
          <w:p w14:paraId="1DAD8A71" w14:textId="77777777" w:rsidR="000D2539" w:rsidRPr="009C220D" w:rsidRDefault="000D2539" w:rsidP="00902964">
            <w:pPr>
              <w:pStyle w:val="FieldText"/>
            </w:pPr>
          </w:p>
        </w:tc>
        <w:tc>
          <w:tcPr>
            <w:tcW w:w="846" w:type="dxa"/>
          </w:tcPr>
          <w:p w14:paraId="25A4DD7B" w14:textId="77777777" w:rsidR="000D2539" w:rsidRPr="005114CE" w:rsidRDefault="000D2539" w:rsidP="00C92A3C">
            <w:pPr>
              <w:pStyle w:val="Heading4"/>
            </w:pPr>
            <w:r w:rsidRPr="005114CE">
              <w:t>From:</w:t>
            </w:r>
          </w:p>
        </w:tc>
        <w:tc>
          <w:tcPr>
            <w:tcW w:w="1314" w:type="dxa"/>
            <w:tcBorders>
              <w:bottom w:val="single" w:sz="4" w:space="0" w:color="auto"/>
            </w:tcBorders>
          </w:tcPr>
          <w:p w14:paraId="40D175A6" w14:textId="77777777" w:rsidR="000D2539" w:rsidRPr="009C220D" w:rsidRDefault="000D2539" w:rsidP="00902964">
            <w:pPr>
              <w:pStyle w:val="FieldText"/>
            </w:pPr>
          </w:p>
        </w:tc>
        <w:tc>
          <w:tcPr>
            <w:tcW w:w="540" w:type="dxa"/>
          </w:tcPr>
          <w:p w14:paraId="3E9B4376" w14:textId="77777777" w:rsidR="000D2539" w:rsidRPr="005114CE" w:rsidRDefault="000D2539" w:rsidP="00C92A3C">
            <w:pPr>
              <w:pStyle w:val="Heading4"/>
            </w:pPr>
            <w:r w:rsidRPr="005114CE">
              <w:t>To: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6577DDC2" w14:textId="77777777" w:rsidR="000D2539" w:rsidRPr="009C220D" w:rsidRDefault="000D2539" w:rsidP="00902964">
            <w:pPr>
              <w:pStyle w:val="FieldText"/>
            </w:pPr>
          </w:p>
        </w:tc>
      </w:tr>
    </w:tbl>
    <w:p w14:paraId="3F0011D5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829"/>
        <w:gridCol w:w="3120"/>
        <w:gridCol w:w="1927"/>
        <w:gridCol w:w="3204"/>
      </w:tblGrid>
      <w:tr w:rsidR="000D2539" w:rsidRPr="005114CE" w14:paraId="646E9E77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829" w:type="dxa"/>
          </w:tcPr>
          <w:p w14:paraId="00B8DCDE" w14:textId="77777777" w:rsidR="000D2539" w:rsidRPr="005114CE" w:rsidRDefault="000D2539" w:rsidP="00490804">
            <w:r w:rsidRPr="005114CE">
              <w:t>Rank at Discharge:</w:t>
            </w: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14:paraId="4EFDE4DF" w14:textId="77777777" w:rsidR="000D2539" w:rsidRPr="009C220D" w:rsidRDefault="000D2539" w:rsidP="00902964">
            <w:pPr>
              <w:pStyle w:val="FieldText"/>
            </w:pPr>
          </w:p>
        </w:tc>
        <w:tc>
          <w:tcPr>
            <w:tcW w:w="1927" w:type="dxa"/>
          </w:tcPr>
          <w:p w14:paraId="7D423000" w14:textId="77777777" w:rsidR="000D2539" w:rsidRPr="005114CE" w:rsidRDefault="000D2539" w:rsidP="00C92A3C">
            <w:pPr>
              <w:pStyle w:val="Heading4"/>
            </w:pPr>
            <w:r w:rsidRPr="005114CE">
              <w:t>Type of Discharge:</w:t>
            </w:r>
          </w:p>
        </w:tc>
        <w:tc>
          <w:tcPr>
            <w:tcW w:w="3204" w:type="dxa"/>
            <w:tcBorders>
              <w:bottom w:val="single" w:sz="4" w:space="0" w:color="auto"/>
            </w:tcBorders>
          </w:tcPr>
          <w:p w14:paraId="6F38785E" w14:textId="77777777" w:rsidR="000D2539" w:rsidRPr="009C220D" w:rsidRDefault="000D2539" w:rsidP="00902964">
            <w:pPr>
              <w:pStyle w:val="FieldText"/>
            </w:pPr>
          </w:p>
        </w:tc>
      </w:tr>
    </w:tbl>
    <w:p w14:paraId="02C21FDD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2842"/>
        <w:gridCol w:w="7238"/>
      </w:tblGrid>
      <w:tr w:rsidR="000D2539" w:rsidRPr="005114CE" w14:paraId="1530E928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2842" w:type="dxa"/>
          </w:tcPr>
          <w:p w14:paraId="6C4D1296" w14:textId="77777777" w:rsidR="000D2539" w:rsidRPr="005114CE" w:rsidRDefault="000D2539" w:rsidP="00490804">
            <w:r w:rsidRPr="005114CE">
              <w:t>If other than honorable, explain:</w:t>
            </w:r>
          </w:p>
        </w:tc>
        <w:tc>
          <w:tcPr>
            <w:tcW w:w="7238" w:type="dxa"/>
            <w:tcBorders>
              <w:bottom w:val="single" w:sz="4" w:space="0" w:color="auto"/>
            </w:tcBorders>
          </w:tcPr>
          <w:p w14:paraId="63CEF243" w14:textId="77777777" w:rsidR="000D2539" w:rsidRPr="009C220D" w:rsidRDefault="000D2539" w:rsidP="00902964">
            <w:pPr>
              <w:pStyle w:val="FieldText"/>
            </w:pPr>
          </w:p>
        </w:tc>
      </w:tr>
    </w:tbl>
    <w:p w14:paraId="106D5DD4" w14:textId="77777777" w:rsidR="00871876" w:rsidRDefault="00871876" w:rsidP="00871876">
      <w:pPr>
        <w:pStyle w:val="Heading2"/>
      </w:pPr>
      <w:r w:rsidRPr="009C220D">
        <w:t>Disclaimer and Signature</w:t>
      </w:r>
    </w:p>
    <w:p w14:paraId="4EB54DA1" w14:textId="77777777" w:rsidR="00871876" w:rsidRPr="005114CE" w:rsidRDefault="00871876" w:rsidP="00144539">
      <w:pPr>
        <w:pStyle w:val="Italic"/>
        <w:jc w:val="both"/>
      </w:pPr>
      <w:r w:rsidRPr="005114CE">
        <w:t xml:space="preserve">I certify that my answers are true and complete to the best of my knowledge. </w:t>
      </w:r>
    </w:p>
    <w:p w14:paraId="1C6FFB7F" w14:textId="31D595DE" w:rsidR="00871876" w:rsidRDefault="00871876" w:rsidP="00144539">
      <w:pPr>
        <w:pStyle w:val="Italic"/>
        <w:jc w:val="both"/>
      </w:pPr>
      <w:r w:rsidRPr="005114CE">
        <w:t>If this application leads to employment, I understand that false or misleading information in my application or interview may result in my release.</w:t>
      </w:r>
    </w:p>
    <w:p w14:paraId="69E33119" w14:textId="5CDEC1C8" w:rsidR="002F38FB" w:rsidRDefault="002F38FB" w:rsidP="00144539">
      <w:pPr>
        <w:pStyle w:val="Italic"/>
        <w:jc w:val="both"/>
      </w:pPr>
      <w:r>
        <w:t>Employees are required to submit to Drug and Alcohol testing in accordance with the City of Midland City’s Drug and Alcohol</w:t>
      </w:r>
      <w:r w:rsidR="009626FE">
        <w:t xml:space="preserve"> Testing</w:t>
      </w:r>
      <w:r>
        <w:t xml:space="preserve"> policy, which </w:t>
      </w:r>
      <w:r w:rsidR="00C2711B">
        <w:t>includes</w:t>
      </w:r>
      <w:r>
        <w:t xml:space="preserve"> pre-employment and random tests for the duration of employment in all positions.</w:t>
      </w:r>
    </w:p>
    <w:p w14:paraId="2273A854" w14:textId="0DC9B344" w:rsidR="006956C4" w:rsidRPr="00871876" w:rsidRDefault="00A5497D" w:rsidP="00144539">
      <w:pPr>
        <w:pStyle w:val="Italic"/>
        <w:jc w:val="both"/>
      </w:pPr>
      <w:r w:rsidRPr="00A5497D">
        <w:t xml:space="preserve">The </w:t>
      </w:r>
      <w:proofErr w:type="gramStart"/>
      <w:r w:rsidRPr="00A5497D">
        <w:t>City</w:t>
      </w:r>
      <w:proofErr w:type="gramEnd"/>
      <w:r w:rsidRPr="00A5497D">
        <w:t xml:space="preserve"> may administer pre-employment examinations to test the qualifications and ability of applicants and background checks as determined necessary by the </w:t>
      </w:r>
      <w:proofErr w:type="gramStart"/>
      <w:r w:rsidRPr="00A5497D">
        <w:t>City</w:t>
      </w:r>
      <w:proofErr w:type="gramEnd"/>
      <w:r w:rsidRPr="00A5497D">
        <w:t>. The City may contract with any competent agency or individual to prepare and/or administer examinations</w:t>
      </w:r>
      <w:r>
        <w:rPr>
          <w:sz w:val="23"/>
          <w:szCs w:val="23"/>
        </w:rPr>
        <w:t>.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6145"/>
        <w:gridCol w:w="674"/>
        <w:gridCol w:w="2189"/>
      </w:tblGrid>
      <w:tr w:rsidR="000D2539" w:rsidRPr="005114CE" w14:paraId="72574671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72" w:type="dxa"/>
          </w:tcPr>
          <w:p w14:paraId="0F100118" w14:textId="77777777" w:rsidR="000D2539" w:rsidRPr="005114CE" w:rsidRDefault="000D2539" w:rsidP="00490804">
            <w:r w:rsidRPr="005114CE">
              <w:t>Signature:</w:t>
            </w:r>
          </w:p>
        </w:tc>
        <w:tc>
          <w:tcPr>
            <w:tcW w:w="6145" w:type="dxa"/>
            <w:tcBorders>
              <w:bottom w:val="single" w:sz="4" w:space="0" w:color="auto"/>
            </w:tcBorders>
          </w:tcPr>
          <w:p w14:paraId="7406B3E8" w14:textId="77777777" w:rsidR="000D2539" w:rsidRPr="005114CE" w:rsidRDefault="000D2539" w:rsidP="00682C69">
            <w:pPr>
              <w:pStyle w:val="FieldText"/>
            </w:pPr>
          </w:p>
        </w:tc>
        <w:tc>
          <w:tcPr>
            <w:tcW w:w="674" w:type="dxa"/>
          </w:tcPr>
          <w:p w14:paraId="4030C258" w14:textId="77777777" w:rsidR="000D2539" w:rsidRPr="005114CE" w:rsidRDefault="000D2539" w:rsidP="00C92A3C">
            <w:pPr>
              <w:pStyle w:val="Heading4"/>
            </w:pPr>
            <w:r w:rsidRPr="005114CE">
              <w:t>Date:</w:t>
            </w: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14:paraId="299C7593" w14:textId="77777777" w:rsidR="000D2539" w:rsidRPr="005114CE" w:rsidRDefault="000D2539" w:rsidP="00682C69">
            <w:pPr>
              <w:pStyle w:val="FieldText"/>
            </w:pPr>
          </w:p>
        </w:tc>
      </w:tr>
    </w:tbl>
    <w:p w14:paraId="1936462E" w14:textId="77777777" w:rsidR="005F6E87" w:rsidRPr="004E34C6" w:rsidRDefault="005F6E87" w:rsidP="004E34C6"/>
    <w:sectPr w:rsidR="005F6E87" w:rsidRPr="004E34C6" w:rsidSect="00966576">
      <w:footerReference w:type="default" r:id="rId12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1A39E" w14:textId="77777777" w:rsidR="00E60CA5" w:rsidRDefault="00E60CA5" w:rsidP="00176E67">
      <w:r>
        <w:separator/>
      </w:r>
    </w:p>
  </w:endnote>
  <w:endnote w:type="continuationSeparator" w:id="0">
    <w:p w14:paraId="13FDE651" w14:textId="77777777" w:rsidR="00E60CA5" w:rsidRDefault="00E60CA5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0CBFB" w14:textId="7C764059" w:rsidR="00176E67" w:rsidRDefault="00966576">
    <w:pPr>
      <w:pStyle w:val="Footer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C7F20" w14:textId="77777777" w:rsidR="00E60CA5" w:rsidRDefault="00E60CA5" w:rsidP="00176E67">
      <w:r>
        <w:separator/>
      </w:r>
    </w:p>
  </w:footnote>
  <w:footnote w:type="continuationSeparator" w:id="0">
    <w:p w14:paraId="068BE111" w14:textId="77777777" w:rsidR="00E60CA5" w:rsidRDefault="00E60CA5" w:rsidP="00176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50336349">
    <w:abstractNumId w:val="9"/>
  </w:num>
  <w:num w:numId="2" w16cid:durableId="1635327340">
    <w:abstractNumId w:val="7"/>
  </w:num>
  <w:num w:numId="3" w16cid:durableId="1662124914">
    <w:abstractNumId w:val="6"/>
  </w:num>
  <w:num w:numId="4" w16cid:durableId="184756421">
    <w:abstractNumId w:val="5"/>
  </w:num>
  <w:num w:numId="5" w16cid:durableId="602877910">
    <w:abstractNumId w:val="4"/>
  </w:num>
  <w:num w:numId="6" w16cid:durableId="1891377848">
    <w:abstractNumId w:val="8"/>
  </w:num>
  <w:num w:numId="7" w16cid:durableId="197860801">
    <w:abstractNumId w:val="3"/>
  </w:num>
  <w:num w:numId="8" w16cid:durableId="683360720">
    <w:abstractNumId w:val="2"/>
  </w:num>
  <w:num w:numId="9" w16cid:durableId="2069188234">
    <w:abstractNumId w:val="1"/>
  </w:num>
  <w:num w:numId="10" w16cid:durableId="994803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9B7"/>
    <w:rsid w:val="000071F7"/>
    <w:rsid w:val="00010B00"/>
    <w:rsid w:val="00016516"/>
    <w:rsid w:val="0002798A"/>
    <w:rsid w:val="0005282C"/>
    <w:rsid w:val="00083002"/>
    <w:rsid w:val="00087B85"/>
    <w:rsid w:val="000966CB"/>
    <w:rsid w:val="000A01F1"/>
    <w:rsid w:val="000C1163"/>
    <w:rsid w:val="000C797A"/>
    <w:rsid w:val="000D2539"/>
    <w:rsid w:val="000D2BB8"/>
    <w:rsid w:val="000F2DF4"/>
    <w:rsid w:val="000F6783"/>
    <w:rsid w:val="00120C95"/>
    <w:rsid w:val="00144539"/>
    <w:rsid w:val="0014663E"/>
    <w:rsid w:val="00176E67"/>
    <w:rsid w:val="00180664"/>
    <w:rsid w:val="001903F7"/>
    <w:rsid w:val="0019395E"/>
    <w:rsid w:val="001D6B76"/>
    <w:rsid w:val="00211828"/>
    <w:rsid w:val="00250014"/>
    <w:rsid w:val="00275BB5"/>
    <w:rsid w:val="00286F6A"/>
    <w:rsid w:val="00291C8C"/>
    <w:rsid w:val="002A1ECE"/>
    <w:rsid w:val="002A2510"/>
    <w:rsid w:val="002A6FA9"/>
    <w:rsid w:val="002B4D1D"/>
    <w:rsid w:val="002C10B1"/>
    <w:rsid w:val="002D222A"/>
    <w:rsid w:val="002F38FB"/>
    <w:rsid w:val="003076FD"/>
    <w:rsid w:val="00317005"/>
    <w:rsid w:val="00330050"/>
    <w:rsid w:val="00335259"/>
    <w:rsid w:val="003929F1"/>
    <w:rsid w:val="003A1B63"/>
    <w:rsid w:val="003A41A1"/>
    <w:rsid w:val="003B2326"/>
    <w:rsid w:val="00400251"/>
    <w:rsid w:val="00437ED0"/>
    <w:rsid w:val="00440CD8"/>
    <w:rsid w:val="00443837"/>
    <w:rsid w:val="00447DAA"/>
    <w:rsid w:val="00450F66"/>
    <w:rsid w:val="00461739"/>
    <w:rsid w:val="00467865"/>
    <w:rsid w:val="004755FF"/>
    <w:rsid w:val="0048685F"/>
    <w:rsid w:val="00490804"/>
    <w:rsid w:val="004A1437"/>
    <w:rsid w:val="004A4198"/>
    <w:rsid w:val="004A54EA"/>
    <w:rsid w:val="004B0578"/>
    <w:rsid w:val="004E34C6"/>
    <w:rsid w:val="004F62AD"/>
    <w:rsid w:val="00501AE8"/>
    <w:rsid w:val="00504B65"/>
    <w:rsid w:val="005114CE"/>
    <w:rsid w:val="0052122B"/>
    <w:rsid w:val="005557F6"/>
    <w:rsid w:val="00563778"/>
    <w:rsid w:val="005B4AE2"/>
    <w:rsid w:val="005D2CD9"/>
    <w:rsid w:val="005E63CC"/>
    <w:rsid w:val="005F6E87"/>
    <w:rsid w:val="00602863"/>
    <w:rsid w:val="00607FED"/>
    <w:rsid w:val="00613129"/>
    <w:rsid w:val="00617C65"/>
    <w:rsid w:val="0063459A"/>
    <w:rsid w:val="0066126B"/>
    <w:rsid w:val="00682C69"/>
    <w:rsid w:val="006956C4"/>
    <w:rsid w:val="006C3116"/>
    <w:rsid w:val="006D2635"/>
    <w:rsid w:val="006D779C"/>
    <w:rsid w:val="006E1BBA"/>
    <w:rsid w:val="006E4F63"/>
    <w:rsid w:val="006E729E"/>
    <w:rsid w:val="00722A00"/>
    <w:rsid w:val="00724FA4"/>
    <w:rsid w:val="00725298"/>
    <w:rsid w:val="007325A9"/>
    <w:rsid w:val="0075451A"/>
    <w:rsid w:val="007602AC"/>
    <w:rsid w:val="00774B67"/>
    <w:rsid w:val="00780823"/>
    <w:rsid w:val="00786E50"/>
    <w:rsid w:val="00793AC6"/>
    <w:rsid w:val="007A71DE"/>
    <w:rsid w:val="007B199B"/>
    <w:rsid w:val="007B6119"/>
    <w:rsid w:val="007C1DA0"/>
    <w:rsid w:val="007C71B8"/>
    <w:rsid w:val="007E2A15"/>
    <w:rsid w:val="007E56C4"/>
    <w:rsid w:val="007F3D5B"/>
    <w:rsid w:val="008107D6"/>
    <w:rsid w:val="00841645"/>
    <w:rsid w:val="00852EC6"/>
    <w:rsid w:val="00856C35"/>
    <w:rsid w:val="00871876"/>
    <w:rsid w:val="008753A7"/>
    <w:rsid w:val="0088782D"/>
    <w:rsid w:val="008B7081"/>
    <w:rsid w:val="008D7A67"/>
    <w:rsid w:val="008F2F8A"/>
    <w:rsid w:val="008F5BCD"/>
    <w:rsid w:val="00902964"/>
    <w:rsid w:val="00920507"/>
    <w:rsid w:val="00933455"/>
    <w:rsid w:val="0094790F"/>
    <w:rsid w:val="009626FE"/>
    <w:rsid w:val="00966576"/>
    <w:rsid w:val="00966B90"/>
    <w:rsid w:val="009737B7"/>
    <w:rsid w:val="009802C4"/>
    <w:rsid w:val="009935D8"/>
    <w:rsid w:val="009976D9"/>
    <w:rsid w:val="00997A3E"/>
    <w:rsid w:val="009A12D5"/>
    <w:rsid w:val="009A4EA3"/>
    <w:rsid w:val="009A55DC"/>
    <w:rsid w:val="009C220D"/>
    <w:rsid w:val="00A211B2"/>
    <w:rsid w:val="00A2727E"/>
    <w:rsid w:val="00A35524"/>
    <w:rsid w:val="00A5497D"/>
    <w:rsid w:val="00A60C9E"/>
    <w:rsid w:val="00A74F99"/>
    <w:rsid w:val="00A82BA3"/>
    <w:rsid w:val="00A94ACC"/>
    <w:rsid w:val="00AA2EA7"/>
    <w:rsid w:val="00AE6FA4"/>
    <w:rsid w:val="00AF7610"/>
    <w:rsid w:val="00B03907"/>
    <w:rsid w:val="00B11811"/>
    <w:rsid w:val="00B311E1"/>
    <w:rsid w:val="00B4735C"/>
    <w:rsid w:val="00B579DF"/>
    <w:rsid w:val="00B90EC2"/>
    <w:rsid w:val="00BA268F"/>
    <w:rsid w:val="00BC07E3"/>
    <w:rsid w:val="00BD103E"/>
    <w:rsid w:val="00C079CA"/>
    <w:rsid w:val="00C2711B"/>
    <w:rsid w:val="00C414DD"/>
    <w:rsid w:val="00C45FDA"/>
    <w:rsid w:val="00C67741"/>
    <w:rsid w:val="00C74647"/>
    <w:rsid w:val="00C76039"/>
    <w:rsid w:val="00C76480"/>
    <w:rsid w:val="00C80AD2"/>
    <w:rsid w:val="00C8155B"/>
    <w:rsid w:val="00C92A3C"/>
    <w:rsid w:val="00C92FD6"/>
    <w:rsid w:val="00C9772C"/>
    <w:rsid w:val="00CE5DC7"/>
    <w:rsid w:val="00CE7D54"/>
    <w:rsid w:val="00D14E73"/>
    <w:rsid w:val="00D55AFA"/>
    <w:rsid w:val="00D6155E"/>
    <w:rsid w:val="00D83A19"/>
    <w:rsid w:val="00D86A85"/>
    <w:rsid w:val="00D90A75"/>
    <w:rsid w:val="00DA4514"/>
    <w:rsid w:val="00DC47A2"/>
    <w:rsid w:val="00DE1551"/>
    <w:rsid w:val="00DE1A09"/>
    <w:rsid w:val="00DE7FB7"/>
    <w:rsid w:val="00E106E2"/>
    <w:rsid w:val="00E20DDA"/>
    <w:rsid w:val="00E32A8B"/>
    <w:rsid w:val="00E36054"/>
    <w:rsid w:val="00E37E7B"/>
    <w:rsid w:val="00E46E04"/>
    <w:rsid w:val="00E60CA5"/>
    <w:rsid w:val="00E87396"/>
    <w:rsid w:val="00E96F6F"/>
    <w:rsid w:val="00EB478A"/>
    <w:rsid w:val="00EC42A3"/>
    <w:rsid w:val="00F5731F"/>
    <w:rsid w:val="00F83033"/>
    <w:rsid w:val="00F966AA"/>
    <w:rsid w:val="00FA0043"/>
    <w:rsid w:val="00FB19B7"/>
    <w:rsid w:val="00FB538F"/>
    <w:rsid w:val="00FC3071"/>
    <w:rsid w:val="00FD5902"/>
    <w:rsid w:val="00FF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613BF7FB"/>
  <w15:docId w15:val="{A99176D5-2BEC-4114-AACC-227198319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E67"/>
    <w:rPr>
      <w:rFonts w:asciiTheme="minorHAnsi" w:hAnsiTheme="minorHAnsi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  <w:style w:type="table" w:styleId="TableGridLight">
    <w:name w:val="Grid Table Light"/>
    <w:basedOn w:val="Table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styleId="PlainTable3">
    <w:name w:val="Plain Table 3"/>
    <w:basedOn w:val="Table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ityc\AppData\Local\Packages\Microsoft.Office.Desktop_8wekyb3d8bbwe\LocalCache\Roaming\Microsoft\Templates\Employment%20application%20(online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2035-01-01T08:00:00+00:00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717495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 xsi:nil="true"/>
    <Markets xmlns="4873beb7-5857-4685-be1f-d57550cc96cc"/>
    <OriginAsset xmlns="4873beb7-5857-4685-be1f-d57550cc96cc" xsi:nil="true"/>
    <AssetStart xmlns="4873beb7-5857-4685-be1f-d57550cc96cc">2011-12-16T19:19:00+00:00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1372559</Value>
      <Value>1531239</Value>
    </PublishStatusLookup>
    <APAuthor xmlns="4873beb7-5857-4685-be1f-d57550cc96cc">
      <UserInfo>
        <DisplayName>REDMOND\v-gakel</DisplayName>
        <AccountId>2721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>Employment application (2-pp., online form)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>2007 Template UpLeveling Do Not HandOff</UALocComments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2007 Default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TP102803373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OfficeOnline,OfficeOnlineVNext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14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  <LocMarketGroupTiers2 xmlns="4873beb7-5857-4685-be1f-d57550cc96cc">,t:Tier 1,t:Tier 2,t:Tier 3,</LocMarketGroupTiers2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DEC911AA-999D-4CC9-9A8B-57C5C4CC27B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3AB5A01D-F3B6-4C1F-AAB8-F21585E9316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7ABFAE-9857-4724-9BA6-F94663165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3E8D71-0DA9-4A08-BE43-C88C6E5C8F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 (online)</Template>
  <TotalTime>51</TotalTime>
  <Pages>3</Pages>
  <Words>382</Words>
  <Characters>2022</Characters>
  <Application>Microsoft Office Word</Application>
  <DocSecurity>0</DocSecurity>
  <Lines>330</Lines>
  <Paragraphs>160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</vt:lpstr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creator>City Clerk</dc:creator>
  <cp:lastModifiedBy>City Clerk</cp:lastModifiedBy>
  <cp:revision>15</cp:revision>
  <cp:lastPrinted>2026-02-26T00:22:00Z</cp:lastPrinted>
  <dcterms:created xsi:type="dcterms:W3CDTF">2021-04-19T14:51:00Z</dcterms:created>
  <dcterms:modified xsi:type="dcterms:W3CDTF">2026-02-26T00:26:00Z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